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116" w:rsidRDefault="00B11116" w:rsidP="00B10354">
      <w:pPr>
        <w:jc w:val="center"/>
        <w:rPr>
          <w:b/>
          <w:sz w:val="28"/>
          <w:szCs w:val="28"/>
        </w:rPr>
      </w:pPr>
      <w:r w:rsidRPr="0093266E">
        <w:rPr>
          <w:b/>
          <w:sz w:val="28"/>
          <w:szCs w:val="28"/>
        </w:rPr>
        <w:t>AHEA 201</w:t>
      </w:r>
      <w:r w:rsidR="00FC0B6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Conference </w:t>
      </w:r>
      <w:r w:rsidRPr="0093266E">
        <w:rPr>
          <w:b/>
          <w:sz w:val="28"/>
          <w:szCs w:val="28"/>
        </w:rPr>
        <w:t>- Registration Form</w:t>
      </w:r>
    </w:p>
    <w:p w:rsidR="00FC0B6D" w:rsidRDefault="00FC0B6D" w:rsidP="00B10354">
      <w:pPr>
        <w:jc w:val="center"/>
        <w:rPr>
          <w:b/>
          <w:sz w:val="28"/>
          <w:szCs w:val="28"/>
        </w:rPr>
      </w:pPr>
      <w:r w:rsidRPr="00FC0B6D">
        <w:rPr>
          <w:b/>
          <w:sz w:val="28"/>
          <w:szCs w:val="28"/>
        </w:rPr>
        <w:t>http://ahea.net/conferences/2015</w:t>
      </w:r>
    </w:p>
    <w:p w:rsidR="00B11116" w:rsidRPr="0093266E" w:rsidRDefault="00B11116" w:rsidP="00B10354">
      <w:pPr>
        <w:jc w:val="center"/>
        <w:rPr>
          <w:b/>
          <w:sz w:val="28"/>
          <w:szCs w:val="28"/>
        </w:rPr>
      </w:pPr>
    </w:p>
    <w:p w:rsidR="00B11116" w:rsidRPr="00FC0B6D" w:rsidRDefault="00B11116" w:rsidP="00B10354">
      <w:pPr>
        <w:jc w:val="center"/>
        <w:rPr>
          <w:b/>
        </w:rPr>
      </w:pPr>
      <w:r w:rsidRPr="00FC0B6D">
        <w:rPr>
          <w:b/>
        </w:rPr>
        <w:t xml:space="preserve">American Hungarian Educators Association </w:t>
      </w:r>
      <w:r w:rsidR="00FC0B6D" w:rsidRPr="00FC0B6D">
        <w:rPr>
          <w:b/>
        </w:rPr>
        <w:t>40</w:t>
      </w:r>
      <w:r w:rsidRPr="00FC0B6D">
        <w:rPr>
          <w:b/>
          <w:vertAlign w:val="superscript"/>
        </w:rPr>
        <w:t>th</w:t>
      </w:r>
      <w:r w:rsidRPr="00FC0B6D">
        <w:rPr>
          <w:b/>
        </w:rPr>
        <w:t xml:space="preserve"> Annual Conference </w:t>
      </w:r>
    </w:p>
    <w:p w:rsidR="00B11116" w:rsidRPr="00FC0B6D" w:rsidRDefault="00FC0B6D" w:rsidP="00C777D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FC0B6D">
        <w:rPr>
          <w:rFonts w:ascii="Times New Roman" w:hAnsi="Times New Roman" w:cs="Times New Roman"/>
          <w:b/>
          <w:sz w:val="24"/>
          <w:szCs w:val="24"/>
          <w:lang w:val="en-GB"/>
        </w:rPr>
        <w:t>Babeş-Bolyai</w:t>
      </w:r>
      <w:proofErr w:type="spellEnd"/>
      <w:r w:rsidRPr="00FC0B6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University, </w:t>
      </w:r>
      <w:proofErr w:type="spellStart"/>
      <w:r w:rsidRPr="00FC0B6D">
        <w:rPr>
          <w:rFonts w:ascii="Times New Roman" w:hAnsi="Times New Roman" w:cs="Times New Roman"/>
          <w:b/>
          <w:sz w:val="24"/>
          <w:szCs w:val="24"/>
          <w:lang w:val="en-GB"/>
        </w:rPr>
        <w:t>Kolozsvár</w:t>
      </w:r>
      <w:proofErr w:type="spellEnd"/>
      <w:r w:rsidRPr="00FC0B6D">
        <w:rPr>
          <w:rFonts w:ascii="Times New Roman" w:hAnsi="Times New Roman" w:cs="Times New Roman"/>
          <w:b/>
          <w:sz w:val="24"/>
          <w:szCs w:val="24"/>
          <w:lang w:val="en-GB"/>
        </w:rPr>
        <w:t>/Cluj-Napoca, Romania</w:t>
      </w:r>
    </w:p>
    <w:p w:rsidR="00B11116" w:rsidRDefault="00FC0B6D" w:rsidP="00FC0B6D">
      <w:pPr>
        <w:jc w:val="center"/>
        <w:rPr>
          <w:rFonts w:eastAsiaTheme="minorHAnsi"/>
          <w:b/>
          <w:lang w:val="en-GB"/>
        </w:rPr>
      </w:pPr>
      <w:r w:rsidRPr="00FC0B6D">
        <w:rPr>
          <w:rFonts w:eastAsiaTheme="minorHAnsi"/>
          <w:b/>
          <w:lang w:val="en-GB"/>
        </w:rPr>
        <w:t>9-11 July 2015</w:t>
      </w:r>
    </w:p>
    <w:p w:rsidR="00FC0B6D" w:rsidRPr="00FC0B6D" w:rsidRDefault="00FC0B6D" w:rsidP="00FC0B6D">
      <w:pPr>
        <w:jc w:val="center"/>
        <w:rPr>
          <w:sz w:val="28"/>
          <w:szCs w:val="28"/>
        </w:rPr>
      </w:pPr>
    </w:p>
    <w:p w:rsidR="00B11116" w:rsidRPr="007936DC" w:rsidRDefault="009A1D4E" w:rsidP="004144C6">
      <w:pPr>
        <w:rPr>
          <w:sz w:val="28"/>
          <w:szCs w:val="28"/>
        </w:rPr>
      </w:pPr>
      <w:r w:rsidRPr="007936DC">
        <w:rPr>
          <w:sz w:val="28"/>
          <w:szCs w:val="28"/>
        </w:rPr>
        <w:t>US attendees: p</w:t>
      </w:r>
      <w:r w:rsidR="00B11116" w:rsidRPr="007936DC">
        <w:rPr>
          <w:sz w:val="28"/>
          <w:szCs w:val="28"/>
        </w:rPr>
        <w:t>lease print this Registration Form and mail it completed with check</w:t>
      </w:r>
      <w:r w:rsidR="008D76E9">
        <w:rPr>
          <w:sz w:val="28"/>
          <w:szCs w:val="28"/>
        </w:rPr>
        <w:t>,</w:t>
      </w:r>
      <w:r w:rsidR="00B11116" w:rsidRPr="007936DC">
        <w:rPr>
          <w:sz w:val="28"/>
          <w:szCs w:val="28"/>
        </w:rPr>
        <w:t xml:space="preserve"> in USD payable to “AHEA”, to </w:t>
      </w:r>
      <w:r w:rsidR="00B11116" w:rsidRPr="007936DC">
        <w:rPr>
          <w:b/>
          <w:sz w:val="28"/>
          <w:szCs w:val="28"/>
        </w:rPr>
        <w:t xml:space="preserve">Eniko Basa, 4515 </w:t>
      </w:r>
      <w:r w:rsidR="00FC0B6D" w:rsidRPr="007936DC">
        <w:rPr>
          <w:b/>
          <w:sz w:val="28"/>
          <w:szCs w:val="28"/>
        </w:rPr>
        <w:t>Willard Ave</w:t>
      </w:r>
      <w:r w:rsidR="00B11116" w:rsidRPr="007936DC">
        <w:rPr>
          <w:b/>
          <w:sz w:val="28"/>
          <w:szCs w:val="28"/>
        </w:rPr>
        <w:t>.</w:t>
      </w:r>
      <w:r w:rsidR="00FC0B6D" w:rsidRPr="007936DC">
        <w:rPr>
          <w:b/>
          <w:sz w:val="28"/>
          <w:szCs w:val="28"/>
        </w:rPr>
        <w:t xml:space="preserve"> #</w:t>
      </w:r>
      <w:r w:rsidR="00B11116" w:rsidRPr="007936DC">
        <w:rPr>
          <w:b/>
          <w:sz w:val="28"/>
          <w:szCs w:val="28"/>
        </w:rPr>
        <w:t>2210</w:t>
      </w:r>
      <w:r w:rsidR="00FC0B6D" w:rsidRPr="007936DC">
        <w:rPr>
          <w:b/>
          <w:sz w:val="28"/>
          <w:szCs w:val="28"/>
        </w:rPr>
        <w:t>,</w:t>
      </w:r>
      <w:r w:rsidR="00B11116" w:rsidRPr="007936DC">
        <w:rPr>
          <w:b/>
          <w:sz w:val="28"/>
          <w:szCs w:val="28"/>
        </w:rPr>
        <w:t xml:space="preserve"> </w:t>
      </w:r>
      <w:r w:rsidR="00FC0B6D" w:rsidRPr="007936DC">
        <w:rPr>
          <w:b/>
          <w:sz w:val="28"/>
          <w:szCs w:val="28"/>
        </w:rPr>
        <w:t>Chevy Chase, MD 20815</w:t>
      </w:r>
      <w:r w:rsidR="00B11116" w:rsidRPr="007936DC">
        <w:rPr>
          <w:b/>
          <w:sz w:val="28"/>
          <w:szCs w:val="28"/>
        </w:rPr>
        <w:t xml:space="preserve">, </w:t>
      </w:r>
      <w:r w:rsidR="00B11116" w:rsidRPr="007936DC">
        <w:rPr>
          <w:sz w:val="28"/>
          <w:szCs w:val="28"/>
        </w:rPr>
        <w:t xml:space="preserve">before </w:t>
      </w:r>
      <w:r w:rsidRPr="007936DC">
        <w:rPr>
          <w:sz w:val="28"/>
          <w:szCs w:val="28"/>
        </w:rPr>
        <w:t xml:space="preserve">15 </w:t>
      </w:r>
      <w:r w:rsidR="00FC0B6D" w:rsidRPr="007936DC">
        <w:rPr>
          <w:sz w:val="28"/>
          <w:szCs w:val="28"/>
        </w:rPr>
        <w:t>May</w:t>
      </w:r>
      <w:r w:rsidR="00B11116" w:rsidRPr="007936DC">
        <w:rPr>
          <w:sz w:val="28"/>
          <w:szCs w:val="28"/>
        </w:rPr>
        <w:t xml:space="preserve"> 201</w:t>
      </w:r>
      <w:r w:rsidR="00FC0B6D" w:rsidRPr="007936DC">
        <w:rPr>
          <w:sz w:val="28"/>
          <w:szCs w:val="28"/>
        </w:rPr>
        <w:t>5</w:t>
      </w:r>
      <w:r w:rsidR="00B11116" w:rsidRPr="007936DC">
        <w:rPr>
          <w:sz w:val="28"/>
          <w:szCs w:val="28"/>
        </w:rPr>
        <w:t xml:space="preserve"> (for early reg. fee).</w:t>
      </w:r>
    </w:p>
    <w:p w:rsidR="00B11116" w:rsidRPr="007936DC" w:rsidRDefault="00B11116" w:rsidP="004144C6">
      <w:pPr>
        <w:rPr>
          <w:sz w:val="28"/>
          <w:szCs w:val="28"/>
        </w:rPr>
      </w:pPr>
    </w:p>
    <w:p w:rsidR="00B11116" w:rsidRPr="007936DC" w:rsidRDefault="009A1D4E" w:rsidP="00B10354">
      <w:pPr>
        <w:rPr>
          <w:sz w:val="28"/>
          <w:szCs w:val="28"/>
        </w:rPr>
      </w:pPr>
      <w:r w:rsidRPr="007936DC">
        <w:rPr>
          <w:sz w:val="28"/>
          <w:szCs w:val="28"/>
        </w:rPr>
        <w:t xml:space="preserve">European attendees: please </w:t>
      </w:r>
      <w:r w:rsidR="008D76E9">
        <w:rPr>
          <w:sz w:val="28"/>
          <w:szCs w:val="28"/>
        </w:rPr>
        <w:t>email</w:t>
      </w:r>
      <w:r w:rsidR="00B11116" w:rsidRPr="007936DC">
        <w:rPr>
          <w:sz w:val="28"/>
          <w:szCs w:val="28"/>
        </w:rPr>
        <w:t xml:space="preserve"> </w:t>
      </w:r>
      <w:r w:rsidR="008D76E9">
        <w:rPr>
          <w:sz w:val="28"/>
          <w:szCs w:val="28"/>
        </w:rPr>
        <w:t>this</w:t>
      </w:r>
      <w:r w:rsidR="00B11116" w:rsidRPr="007936DC">
        <w:rPr>
          <w:sz w:val="28"/>
          <w:szCs w:val="28"/>
        </w:rPr>
        <w:t xml:space="preserve"> </w:t>
      </w:r>
      <w:r w:rsidR="008D76E9">
        <w:rPr>
          <w:sz w:val="28"/>
          <w:szCs w:val="28"/>
        </w:rPr>
        <w:t>R</w:t>
      </w:r>
      <w:r w:rsidR="00B11116" w:rsidRPr="007936DC">
        <w:rPr>
          <w:sz w:val="28"/>
          <w:szCs w:val="28"/>
        </w:rPr>
        <w:t xml:space="preserve">egistration </w:t>
      </w:r>
      <w:r w:rsidR="008D76E9">
        <w:rPr>
          <w:sz w:val="28"/>
          <w:szCs w:val="28"/>
        </w:rPr>
        <w:t>Form</w:t>
      </w:r>
      <w:r w:rsidR="00FE0549" w:rsidRPr="007936DC">
        <w:rPr>
          <w:sz w:val="28"/>
          <w:szCs w:val="28"/>
        </w:rPr>
        <w:t>, as an attachment</w:t>
      </w:r>
      <w:r w:rsidR="008D76E9">
        <w:rPr>
          <w:sz w:val="28"/>
          <w:szCs w:val="28"/>
        </w:rPr>
        <w:t>,</w:t>
      </w:r>
      <w:r w:rsidR="00B11116" w:rsidRPr="007936DC">
        <w:rPr>
          <w:sz w:val="28"/>
          <w:szCs w:val="28"/>
        </w:rPr>
        <w:t xml:space="preserve"> to: </w:t>
      </w:r>
      <w:r w:rsidR="00FC0B6D" w:rsidRPr="007936DC">
        <w:rPr>
          <w:b/>
          <w:sz w:val="28"/>
          <w:szCs w:val="28"/>
        </w:rPr>
        <w:t>eniko.basa@verizon.net</w:t>
      </w:r>
      <w:r w:rsidR="00B11116" w:rsidRPr="007936DC">
        <w:rPr>
          <w:sz w:val="28"/>
          <w:szCs w:val="28"/>
        </w:rPr>
        <w:t>, indicating that you will pay on-site at the conference</w:t>
      </w:r>
      <w:r w:rsidRPr="007936DC">
        <w:rPr>
          <w:sz w:val="28"/>
          <w:szCs w:val="28"/>
        </w:rPr>
        <w:t xml:space="preserve"> in local currency</w:t>
      </w:r>
      <w:r w:rsidR="00B11116" w:rsidRPr="007936DC">
        <w:rPr>
          <w:sz w:val="28"/>
          <w:szCs w:val="28"/>
        </w:rPr>
        <w:t xml:space="preserve">. If you do it before </w:t>
      </w:r>
      <w:r w:rsidRPr="007936DC">
        <w:rPr>
          <w:sz w:val="28"/>
          <w:szCs w:val="28"/>
        </w:rPr>
        <w:t>15 May</w:t>
      </w:r>
      <w:r w:rsidR="00B11116" w:rsidRPr="007936DC">
        <w:rPr>
          <w:sz w:val="28"/>
          <w:szCs w:val="28"/>
        </w:rPr>
        <w:t xml:space="preserve">, you will qualify for early </w:t>
      </w:r>
      <w:r w:rsidR="008D76E9">
        <w:rPr>
          <w:sz w:val="28"/>
          <w:szCs w:val="28"/>
        </w:rPr>
        <w:t>r</w:t>
      </w:r>
      <w:r w:rsidR="00B11116" w:rsidRPr="007936DC">
        <w:rPr>
          <w:sz w:val="28"/>
          <w:szCs w:val="28"/>
        </w:rPr>
        <w:t>egistration.</w:t>
      </w:r>
    </w:p>
    <w:p w:rsidR="00B11116" w:rsidRPr="0093266E" w:rsidRDefault="00B11116" w:rsidP="007936DC">
      <w:pPr>
        <w:pStyle w:val="NormalWeb"/>
        <w:shd w:val="clear" w:color="auto" w:fill="FFFFFF"/>
        <w:spacing w:after="0"/>
        <w:rPr>
          <w:sz w:val="28"/>
          <w:szCs w:val="28"/>
        </w:rPr>
      </w:pPr>
      <w:r w:rsidRPr="00FC0B6D">
        <w:rPr>
          <w:color w:val="333333"/>
        </w:rPr>
        <w:br/>
      </w:r>
      <w:proofErr w:type="gramStart"/>
      <w:r w:rsidRPr="0093266E">
        <w:rPr>
          <w:sz w:val="28"/>
          <w:szCs w:val="28"/>
        </w:rPr>
        <w:t>Your</w:t>
      </w:r>
      <w:proofErr w:type="gramEnd"/>
      <w:r w:rsidRPr="0093266E">
        <w:rPr>
          <w:sz w:val="28"/>
          <w:szCs w:val="28"/>
        </w:rPr>
        <w:t xml:space="preserve"> Name</w:t>
      </w:r>
      <w:r>
        <w:rPr>
          <w:sz w:val="28"/>
          <w:szCs w:val="28"/>
        </w:rPr>
        <w:t>______________________</w:t>
      </w:r>
      <w:r w:rsidRPr="0093266E">
        <w:rPr>
          <w:sz w:val="28"/>
          <w:szCs w:val="28"/>
        </w:rPr>
        <w:tab/>
      </w:r>
      <w:r>
        <w:rPr>
          <w:sz w:val="28"/>
          <w:szCs w:val="28"/>
        </w:rPr>
        <w:t>Affiliation</w:t>
      </w:r>
      <w:r w:rsidRPr="0093266E">
        <w:rPr>
          <w:sz w:val="28"/>
          <w:szCs w:val="28"/>
        </w:rPr>
        <w:t>____________________</w:t>
      </w:r>
    </w:p>
    <w:p w:rsidR="00B11116" w:rsidRDefault="007936DC" w:rsidP="00B10354">
      <w:pPr>
        <w:rPr>
          <w:sz w:val="28"/>
          <w:szCs w:val="28"/>
        </w:rPr>
      </w:pPr>
      <w:r>
        <w:rPr>
          <w:sz w:val="28"/>
          <w:szCs w:val="28"/>
        </w:rPr>
        <w:t xml:space="preserve">Home </w:t>
      </w:r>
      <w:proofErr w:type="spellStart"/>
      <w:r>
        <w:rPr>
          <w:sz w:val="28"/>
          <w:szCs w:val="28"/>
        </w:rPr>
        <w:t>a</w:t>
      </w:r>
      <w:r w:rsidR="00B11116" w:rsidRPr="0093266E">
        <w:rPr>
          <w:sz w:val="28"/>
          <w:szCs w:val="28"/>
        </w:rPr>
        <w:t>ddress</w:t>
      </w:r>
      <w:proofErr w:type="gramStart"/>
      <w:r>
        <w:rPr>
          <w:sz w:val="28"/>
          <w:szCs w:val="28"/>
        </w:rPr>
        <w:t>:</w:t>
      </w:r>
      <w:r w:rsidR="00B11116">
        <w:rPr>
          <w:sz w:val="28"/>
          <w:szCs w:val="28"/>
        </w:rPr>
        <w:t>_</w:t>
      </w:r>
      <w:proofErr w:type="gramEnd"/>
      <w:r w:rsidR="00B11116">
        <w:rPr>
          <w:sz w:val="28"/>
          <w:szCs w:val="28"/>
        </w:rPr>
        <w:t>______________</w:t>
      </w:r>
      <w:r w:rsidR="00B11116" w:rsidRPr="0093266E">
        <w:rPr>
          <w:sz w:val="28"/>
          <w:szCs w:val="28"/>
        </w:rPr>
        <w:t>City____________State_______ZIP</w:t>
      </w:r>
      <w:proofErr w:type="spellEnd"/>
      <w:r w:rsidR="00B11116" w:rsidRPr="0093266E">
        <w:rPr>
          <w:sz w:val="28"/>
          <w:szCs w:val="28"/>
        </w:rPr>
        <w:t>________</w:t>
      </w:r>
    </w:p>
    <w:p w:rsidR="007936DC" w:rsidRPr="0093266E" w:rsidRDefault="007936DC" w:rsidP="00B10354">
      <w:pPr>
        <w:rPr>
          <w:sz w:val="28"/>
          <w:szCs w:val="28"/>
        </w:rPr>
      </w:pPr>
      <w:r>
        <w:rPr>
          <w:sz w:val="28"/>
          <w:szCs w:val="28"/>
        </w:rPr>
        <w:t xml:space="preserve">           Street: _______________________</w:t>
      </w:r>
    </w:p>
    <w:p w:rsidR="00B11116" w:rsidRPr="0093266E" w:rsidRDefault="00B11116" w:rsidP="00B10354">
      <w:pPr>
        <w:rPr>
          <w:sz w:val="28"/>
          <w:szCs w:val="28"/>
        </w:rPr>
      </w:pPr>
      <w:r w:rsidRPr="0093266E">
        <w:rPr>
          <w:sz w:val="28"/>
          <w:szCs w:val="28"/>
        </w:rPr>
        <w:t>E-mail</w:t>
      </w:r>
      <w:r>
        <w:rPr>
          <w:sz w:val="28"/>
          <w:szCs w:val="28"/>
        </w:rPr>
        <w:t>_________________________</w:t>
      </w:r>
      <w:r w:rsidR="009A1D4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</w:p>
    <w:p w:rsidR="00B11116" w:rsidRDefault="00B11116" w:rsidP="00B10354">
      <w:pPr>
        <w:rPr>
          <w:sz w:val="28"/>
          <w:szCs w:val="28"/>
        </w:rPr>
      </w:pPr>
      <w:r w:rsidRPr="0093266E">
        <w:rPr>
          <w:b/>
          <w:sz w:val="28"/>
          <w:szCs w:val="28"/>
        </w:rPr>
        <w:t xml:space="preserve">Conference </w:t>
      </w:r>
      <w:r>
        <w:rPr>
          <w:b/>
          <w:sz w:val="28"/>
          <w:szCs w:val="28"/>
        </w:rPr>
        <w:t>Registration Fee:</w:t>
      </w:r>
      <w:r w:rsidR="00A3698E">
        <w:rPr>
          <w:sz w:val="28"/>
          <w:szCs w:val="28"/>
        </w:rPr>
        <w:t xml:space="preserve">  </w:t>
      </w:r>
      <w:r w:rsidRPr="0093266E">
        <w:rPr>
          <w:sz w:val="28"/>
          <w:szCs w:val="28"/>
        </w:rPr>
        <w:t xml:space="preserve">before </w:t>
      </w:r>
      <w:r>
        <w:rPr>
          <w:sz w:val="28"/>
          <w:szCs w:val="28"/>
        </w:rPr>
        <w:t>1</w:t>
      </w:r>
      <w:r w:rsidR="00232E83">
        <w:rPr>
          <w:sz w:val="28"/>
          <w:szCs w:val="28"/>
        </w:rPr>
        <w:t>5</w:t>
      </w:r>
      <w:r w:rsidRPr="0093266E">
        <w:rPr>
          <w:sz w:val="28"/>
          <w:szCs w:val="28"/>
        </w:rPr>
        <w:t xml:space="preserve"> </w:t>
      </w:r>
      <w:r w:rsidR="00FC0B6D">
        <w:rPr>
          <w:sz w:val="28"/>
          <w:szCs w:val="28"/>
        </w:rPr>
        <w:t>May</w:t>
      </w:r>
      <w:r w:rsidR="00EF4368">
        <w:rPr>
          <w:sz w:val="28"/>
          <w:szCs w:val="28"/>
        </w:rPr>
        <w:t>:</w:t>
      </w:r>
      <w:r w:rsidR="005D1DA5">
        <w:rPr>
          <w:sz w:val="28"/>
          <w:szCs w:val="28"/>
        </w:rPr>
        <w:t xml:space="preserve"> </w:t>
      </w:r>
      <w:r w:rsidRPr="0093266E">
        <w:rPr>
          <w:sz w:val="28"/>
          <w:szCs w:val="28"/>
        </w:rPr>
        <w:t>5</w:t>
      </w:r>
      <w:r>
        <w:rPr>
          <w:sz w:val="28"/>
          <w:szCs w:val="28"/>
        </w:rPr>
        <w:t>5</w:t>
      </w:r>
      <w:r w:rsidR="005D1DA5">
        <w:rPr>
          <w:sz w:val="28"/>
          <w:szCs w:val="28"/>
        </w:rPr>
        <w:t xml:space="preserve"> USD</w:t>
      </w:r>
      <w:r>
        <w:rPr>
          <w:sz w:val="28"/>
          <w:szCs w:val="28"/>
        </w:rPr>
        <w:t>, a</w:t>
      </w:r>
      <w:r w:rsidRPr="0093266E">
        <w:rPr>
          <w:sz w:val="28"/>
          <w:szCs w:val="28"/>
        </w:rPr>
        <w:t xml:space="preserve">fter </w:t>
      </w:r>
      <w:r>
        <w:rPr>
          <w:sz w:val="28"/>
          <w:szCs w:val="28"/>
        </w:rPr>
        <w:t>1</w:t>
      </w:r>
      <w:r w:rsidR="00232E83">
        <w:rPr>
          <w:sz w:val="28"/>
          <w:szCs w:val="28"/>
        </w:rPr>
        <w:t>5</w:t>
      </w:r>
      <w:r w:rsidRPr="0093266E">
        <w:rPr>
          <w:sz w:val="28"/>
          <w:szCs w:val="28"/>
        </w:rPr>
        <w:t xml:space="preserve"> </w:t>
      </w:r>
      <w:r w:rsidR="00813CF3">
        <w:rPr>
          <w:sz w:val="28"/>
          <w:szCs w:val="28"/>
        </w:rPr>
        <w:t>May</w:t>
      </w:r>
      <w:r w:rsidR="00EF4368">
        <w:rPr>
          <w:sz w:val="28"/>
          <w:szCs w:val="28"/>
        </w:rPr>
        <w:t>:</w:t>
      </w:r>
      <w:r w:rsidRPr="0093266E">
        <w:rPr>
          <w:sz w:val="28"/>
          <w:szCs w:val="28"/>
        </w:rPr>
        <w:t xml:space="preserve"> 6</w:t>
      </w:r>
      <w:r>
        <w:rPr>
          <w:sz w:val="28"/>
          <w:szCs w:val="28"/>
        </w:rPr>
        <w:t>5</w:t>
      </w:r>
      <w:r w:rsidR="005D1DA5">
        <w:rPr>
          <w:sz w:val="28"/>
          <w:szCs w:val="28"/>
        </w:rPr>
        <w:t xml:space="preserve"> USD</w:t>
      </w:r>
    </w:p>
    <w:p w:rsidR="005D1DA5" w:rsidRPr="0093266E" w:rsidRDefault="005D1DA5" w:rsidP="00B1035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RO/HU residents</w:t>
      </w:r>
      <w:r w:rsidR="00A3698E">
        <w:rPr>
          <w:sz w:val="28"/>
          <w:szCs w:val="28"/>
        </w:rPr>
        <w:t xml:space="preserve"> 100 RON, students free.</w:t>
      </w:r>
      <w:proofErr w:type="gramEnd"/>
    </w:p>
    <w:p w:rsidR="00B11116" w:rsidRDefault="00824EF8" w:rsidP="00B10354">
      <w:pPr>
        <w:rPr>
          <w:sz w:val="28"/>
          <w:szCs w:val="28"/>
        </w:rPr>
      </w:pPr>
      <w:r>
        <w:rPr>
          <w:sz w:val="28"/>
          <w:szCs w:val="28"/>
        </w:rPr>
        <w:t>All attendees</w:t>
      </w:r>
      <w:r w:rsidR="00B11116" w:rsidRPr="0093266E">
        <w:rPr>
          <w:sz w:val="28"/>
          <w:szCs w:val="28"/>
        </w:rPr>
        <w:t xml:space="preserve"> must pay the Conference </w:t>
      </w:r>
      <w:r w:rsidR="00B11116">
        <w:rPr>
          <w:sz w:val="28"/>
          <w:szCs w:val="28"/>
        </w:rPr>
        <w:t>R</w:t>
      </w:r>
      <w:r w:rsidR="00B11116" w:rsidRPr="0093266E">
        <w:rPr>
          <w:sz w:val="28"/>
          <w:szCs w:val="28"/>
        </w:rPr>
        <w:t>egistration</w:t>
      </w:r>
      <w:r w:rsidR="00B11116">
        <w:rPr>
          <w:sz w:val="28"/>
          <w:szCs w:val="28"/>
        </w:rPr>
        <w:t xml:space="preserve"> Fee</w:t>
      </w:r>
      <w:r w:rsidR="00B11116" w:rsidRPr="0093266E">
        <w:rPr>
          <w:sz w:val="28"/>
          <w:szCs w:val="28"/>
        </w:rPr>
        <w:t>.</w:t>
      </w:r>
    </w:p>
    <w:p w:rsidR="00B11116" w:rsidRPr="00397860" w:rsidRDefault="00EF4368" w:rsidP="00B1035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Guest </w:t>
      </w:r>
      <w:r w:rsidR="00B11116" w:rsidRPr="00397860">
        <w:rPr>
          <w:b/>
          <w:sz w:val="28"/>
          <w:szCs w:val="28"/>
        </w:rPr>
        <w:t>Day Rate</w:t>
      </w:r>
      <w:r w:rsidR="00B11116">
        <w:rPr>
          <w:b/>
          <w:sz w:val="28"/>
          <w:szCs w:val="28"/>
        </w:rPr>
        <w:t xml:space="preserve">:  </w:t>
      </w:r>
      <w:r w:rsidR="00A3698E">
        <w:rPr>
          <w:sz w:val="28"/>
          <w:szCs w:val="28"/>
        </w:rPr>
        <w:t>20 RON</w:t>
      </w:r>
      <w:r w:rsidR="00B11116">
        <w:rPr>
          <w:sz w:val="28"/>
          <w:szCs w:val="28"/>
        </w:rPr>
        <w:t xml:space="preserve">/guest </w:t>
      </w:r>
      <w:r w:rsidR="00FE0549">
        <w:rPr>
          <w:sz w:val="28"/>
          <w:szCs w:val="28"/>
        </w:rPr>
        <w:t>(excluding special events)</w:t>
      </w:r>
      <w:r>
        <w:rPr>
          <w:sz w:val="28"/>
          <w:szCs w:val="28"/>
        </w:rPr>
        <w:t>.</w:t>
      </w:r>
    </w:p>
    <w:p w:rsidR="00A3698E" w:rsidRDefault="00A3698E" w:rsidP="00B10354">
      <w:pPr>
        <w:rPr>
          <w:b/>
          <w:sz w:val="28"/>
          <w:szCs w:val="28"/>
        </w:rPr>
      </w:pPr>
    </w:p>
    <w:p w:rsidR="00A3698E" w:rsidRDefault="00B11116" w:rsidP="00B10354">
      <w:pPr>
        <w:rPr>
          <w:sz w:val="28"/>
          <w:szCs w:val="28"/>
        </w:rPr>
      </w:pPr>
      <w:r w:rsidRPr="0093266E">
        <w:rPr>
          <w:b/>
          <w:sz w:val="28"/>
          <w:szCs w:val="28"/>
        </w:rPr>
        <w:t>AHEA Membership Dues for 201</w:t>
      </w:r>
      <w:r w:rsidR="00813CF3">
        <w:rPr>
          <w:b/>
          <w:sz w:val="28"/>
          <w:szCs w:val="28"/>
        </w:rPr>
        <w:t>5</w:t>
      </w:r>
      <w:r w:rsidRPr="0093266E">
        <w:rPr>
          <w:b/>
          <w:sz w:val="28"/>
          <w:szCs w:val="28"/>
        </w:rPr>
        <w:t>:</w:t>
      </w:r>
      <w:r w:rsidRPr="0093266E">
        <w:rPr>
          <w:sz w:val="28"/>
          <w:szCs w:val="28"/>
        </w:rPr>
        <w:t xml:space="preserve"> </w:t>
      </w:r>
      <w:proofErr w:type="gramStart"/>
      <w:r w:rsidRPr="0093266E">
        <w:rPr>
          <w:sz w:val="28"/>
          <w:szCs w:val="28"/>
        </w:rPr>
        <w:t xml:space="preserve">Individual  </w:t>
      </w:r>
      <w:r>
        <w:rPr>
          <w:sz w:val="28"/>
          <w:szCs w:val="28"/>
        </w:rPr>
        <w:t>30</w:t>
      </w:r>
      <w:proofErr w:type="gramEnd"/>
      <w:r w:rsidR="00A3698E">
        <w:rPr>
          <w:sz w:val="28"/>
          <w:szCs w:val="28"/>
        </w:rPr>
        <w:t xml:space="preserve"> USD</w:t>
      </w:r>
      <w:r>
        <w:rPr>
          <w:sz w:val="28"/>
          <w:szCs w:val="28"/>
        </w:rPr>
        <w:t xml:space="preserve">,   </w:t>
      </w:r>
      <w:r w:rsidRPr="0093266E">
        <w:rPr>
          <w:sz w:val="28"/>
          <w:szCs w:val="28"/>
        </w:rPr>
        <w:t xml:space="preserve">Couples  </w:t>
      </w:r>
      <w:r>
        <w:rPr>
          <w:sz w:val="28"/>
          <w:szCs w:val="28"/>
        </w:rPr>
        <w:t>5</w:t>
      </w:r>
      <w:r w:rsidRPr="0093266E">
        <w:rPr>
          <w:sz w:val="28"/>
          <w:szCs w:val="28"/>
        </w:rPr>
        <w:t>0</w:t>
      </w:r>
      <w:r w:rsidR="00A3698E">
        <w:rPr>
          <w:sz w:val="28"/>
          <w:szCs w:val="28"/>
        </w:rPr>
        <w:t xml:space="preserve"> USD</w:t>
      </w:r>
      <w:r>
        <w:rPr>
          <w:sz w:val="28"/>
          <w:szCs w:val="28"/>
        </w:rPr>
        <w:t>,  S</w:t>
      </w:r>
      <w:r w:rsidRPr="0093266E">
        <w:rPr>
          <w:sz w:val="28"/>
          <w:szCs w:val="28"/>
        </w:rPr>
        <w:t>tudents</w:t>
      </w:r>
      <w:r>
        <w:rPr>
          <w:sz w:val="28"/>
          <w:szCs w:val="28"/>
        </w:rPr>
        <w:t xml:space="preserve"> 10</w:t>
      </w:r>
      <w:r w:rsidR="00A3698E">
        <w:rPr>
          <w:sz w:val="28"/>
          <w:szCs w:val="28"/>
        </w:rPr>
        <w:t xml:space="preserve"> USD</w:t>
      </w:r>
      <w:r>
        <w:rPr>
          <w:sz w:val="28"/>
          <w:szCs w:val="28"/>
        </w:rPr>
        <w:t xml:space="preserve">, </w:t>
      </w:r>
      <w:r w:rsidR="00A3698E">
        <w:rPr>
          <w:sz w:val="28"/>
          <w:szCs w:val="28"/>
        </w:rPr>
        <w:t xml:space="preserve">Retirees </w:t>
      </w:r>
      <w:r w:rsidRPr="0093266E">
        <w:rPr>
          <w:sz w:val="28"/>
          <w:szCs w:val="28"/>
        </w:rPr>
        <w:t>10</w:t>
      </w:r>
      <w:r w:rsidR="00A3698E">
        <w:rPr>
          <w:sz w:val="28"/>
          <w:szCs w:val="28"/>
        </w:rPr>
        <w:t xml:space="preserve"> USD</w:t>
      </w:r>
      <w:r>
        <w:rPr>
          <w:sz w:val="28"/>
          <w:szCs w:val="28"/>
        </w:rPr>
        <w:t xml:space="preserve">;  </w:t>
      </w:r>
    </w:p>
    <w:p w:rsidR="00A3698E" w:rsidRDefault="00A3698E" w:rsidP="00B10354">
      <w:pPr>
        <w:rPr>
          <w:sz w:val="28"/>
          <w:szCs w:val="28"/>
        </w:rPr>
      </w:pPr>
      <w:r>
        <w:rPr>
          <w:sz w:val="28"/>
          <w:szCs w:val="28"/>
        </w:rPr>
        <w:t>RO/HU residents:  60 RON, students/retirees 20 RON</w:t>
      </w:r>
      <w:r w:rsidR="00EF4368">
        <w:rPr>
          <w:sz w:val="28"/>
          <w:szCs w:val="28"/>
        </w:rPr>
        <w:t>.</w:t>
      </w:r>
    </w:p>
    <w:p w:rsidR="00B11116" w:rsidRDefault="00B11116" w:rsidP="00B10354">
      <w:pPr>
        <w:rPr>
          <w:sz w:val="28"/>
          <w:szCs w:val="28"/>
        </w:rPr>
      </w:pPr>
      <w:r w:rsidRPr="0093266E">
        <w:rPr>
          <w:sz w:val="28"/>
          <w:szCs w:val="28"/>
        </w:rPr>
        <w:t xml:space="preserve">AHEA membership is required for all </w:t>
      </w:r>
      <w:r w:rsidR="009A1D4E">
        <w:rPr>
          <w:sz w:val="28"/>
          <w:szCs w:val="28"/>
        </w:rPr>
        <w:t xml:space="preserve">paper </w:t>
      </w:r>
      <w:r w:rsidRPr="0093266E">
        <w:rPr>
          <w:sz w:val="28"/>
          <w:szCs w:val="28"/>
        </w:rPr>
        <w:t xml:space="preserve">presenters and </w:t>
      </w:r>
      <w:r w:rsidR="009A1D4E">
        <w:rPr>
          <w:sz w:val="28"/>
          <w:szCs w:val="28"/>
        </w:rPr>
        <w:t xml:space="preserve">session </w:t>
      </w:r>
      <w:r w:rsidRPr="0093266E">
        <w:rPr>
          <w:sz w:val="28"/>
          <w:szCs w:val="28"/>
        </w:rPr>
        <w:t>chairs.</w:t>
      </w:r>
    </w:p>
    <w:p w:rsidR="00B11116" w:rsidRDefault="00B11116" w:rsidP="00B10354">
      <w:pPr>
        <w:rPr>
          <w:sz w:val="28"/>
          <w:szCs w:val="28"/>
        </w:rPr>
      </w:pPr>
    </w:p>
    <w:p w:rsidR="00B11116" w:rsidRDefault="00B11116" w:rsidP="00B10354">
      <w:pPr>
        <w:rPr>
          <w:sz w:val="28"/>
          <w:szCs w:val="28"/>
        </w:rPr>
      </w:pPr>
      <w:r>
        <w:rPr>
          <w:sz w:val="28"/>
          <w:szCs w:val="28"/>
        </w:rPr>
        <w:t xml:space="preserve">Membership Fee: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Due:</w:t>
      </w:r>
      <w:r>
        <w:rPr>
          <w:sz w:val="28"/>
          <w:szCs w:val="28"/>
        </w:rPr>
        <w:tab/>
        <w:t>_____________</w:t>
      </w:r>
      <w:r>
        <w:rPr>
          <w:sz w:val="28"/>
          <w:szCs w:val="28"/>
        </w:rPr>
        <w:tab/>
      </w:r>
    </w:p>
    <w:p w:rsidR="00B11116" w:rsidRDefault="00B11116" w:rsidP="00B10354">
      <w:pPr>
        <w:rPr>
          <w:sz w:val="28"/>
          <w:szCs w:val="28"/>
        </w:rPr>
      </w:pPr>
    </w:p>
    <w:p w:rsidR="00B11116" w:rsidRPr="0093266E" w:rsidRDefault="00B11116" w:rsidP="00B10354">
      <w:pPr>
        <w:rPr>
          <w:sz w:val="28"/>
          <w:szCs w:val="28"/>
        </w:rPr>
      </w:pPr>
      <w:r>
        <w:rPr>
          <w:sz w:val="28"/>
          <w:szCs w:val="28"/>
        </w:rPr>
        <w:t xml:space="preserve">Optional donation to the AHEA Transylvanian scholarship </w:t>
      </w:r>
      <w:proofErr w:type="gramStart"/>
      <w:r>
        <w:rPr>
          <w:sz w:val="28"/>
          <w:szCs w:val="28"/>
        </w:rPr>
        <w:t>fund  _</w:t>
      </w:r>
      <w:proofErr w:type="gramEnd"/>
      <w:r>
        <w:rPr>
          <w:sz w:val="28"/>
          <w:szCs w:val="28"/>
        </w:rPr>
        <w:t>____ 10</w:t>
      </w:r>
      <w:r w:rsidR="00A3698E">
        <w:rPr>
          <w:sz w:val="28"/>
          <w:szCs w:val="28"/>
        </w:rPr>
        <w:t xml:space="preserve"> USD</w:t>
      </w:r>
      <w:r>
        <w:rPr>
          <w:sz w:val="28"/>
          <w:szCs w:val="28"/>
        </w:rPr>
        <w:br/>
      </w:r>
    </w:p>
    <w:p w:rsidR="00B11116" w:rsidRPr="009A1D4E" w:rsidRDefault="00B11116" w:rsidP="00FE0549">
      <w:pPr>
        <w:rPr>
          <w:b/>
          <w:sz w:val="28"/>
          <w:szCs w:val="28"/>
        </w:rPr>
      </w:pPr>
      <w:proofErr w:type="gramStart"/>
      <w:r w:rsidRPr="0093266E">
        <w:rPr>
          <w:b/>
          <w:sz w:val="28"/>
          <w:szCs w:val="28"/>
        </w:rPr>
        <w:t xml:space="preserve">Thursday, </w:t>
      </w:r>
      <w:r w:rsidR="00FE0549">
        <w:rPr>
          <w:b/>
          <w:sz w:val="28"/>
          <w:szCs w:val="28"/>
        </w:rPr>
        <w:t>9 July</w:t>
      </w:r>
      <w:r w:rsidRPr="0093266E">
        <w:rPr>
          <w:sz w:val="28"/>
          <w:szCs w:val="28"/>
        </w:rPr>
        <w:t xml:space="preserve"> </w:t>
      </w:r>
      <w:r w:rsidR="00FE0549">
        <w:rPr>
          <w:b/>
          <w:sz w:val="28"/>
          <w:szCs w:val="28"/>
        </w:rPr>
        <w:t>6</w:t>
      </w:r>
      <w:r w:rsidRPr="0093266E">
        <w:rPr>
          <w:b/>
          <w:sz w:val="28"/>
          <w:szCs w:val="28"/>
        </w:rPr>
        <w:t xml:space="preserve">:00 </w:t>
      </w:r>
      <w:r w:rsidR="009337F3">
        <w:rPr>
          <w:b/>
          <w:sz w:val="28"/>
          <w:szCs w:val="28"/>
        </w:rPr>
        <w:t xml:space="preserve">PM </w:t>
      </w:r>
      <w:r w:rsidR="009A1D4E">
        <w:rPr>
          <w:b/>
          <w:sz w:val="28"/>
          <w:szCs w:val="28"/>
        </w:rPr>
        <w:t>-</w:t>
      </w:r>
      <w:r w:rsidRPr="0093266E">
        <w:rPr>
          <w:sz w:val="28"/>
          <w:szCs w:val="28"/>
        </w:rPr>
        <w:t xml:space="preserve"> </w:t>
      </w:r>
      <w:r w:rsidRPr="0093266E">
        <w:rPr>
          <w:b/>
          <w:sz w:val="28"/>
          <w:szCs w:val="28"/>
        </w:rPr>
        <w:t>Opening remarks</w:t>
      </w:r>
      <w:r w:rsidR="009A1D4E">
        <w:rPr>
          <w:b/>
          <w:sz w:val="28"/>
          <w:szCs w:val="28"/>
        </w:rPr>
        <w:t>,</w:t>
      </w:r>
      <w:r w:rsidRPr="0093266E">
        <w:rPr>
          <w:b/>
          <w:sz w:val="28"/>
          <w:szCs w:val="28"/>
        </w:rPr>
        <w:t xml:space="preserve"> followed</w:t>
      </w:r>
      <w:r>
        <w:rPr>
          <w:b/>
          <w:sz w:val="28"/>
          <w:szCs w:val="28"/>
        </w:rPr>
        <w:t xml:space="preserve"> by a </w:t>
      </w:r>
      <w:r w:rsidR="00FE0549">
        <w:rPr>
          <w:b/>
          <w:sz w:val="28"/>
          <w:szCs w:val="28"/>
        </w:rPr>
        <w:t>cultural program and reception, sponsored by EMKE</w:t>
      </w:r>
      <w:r w:rsidR="00EF4368">
        <w:rPr>
          <w:b/>
          <w:sz w:val="28"/>
          <w:szCs w:val="28"/>
        </w:rPr>
        <w:t>.</w:t>
      </w:r>
      <w:proofErr w:type="gramEnd"/>
    </w:p>
    <w:p w:rsidR="00FE0549" w:rsidRDefault="00B11116" w:rsidP="00B10354">
      <w:pPr>
        <w:rPr>
          <w:sz w:val="28"/>
          <w:szCs w:val="28"/>
        </w:rPr>
      </w:pPr>
      <w:proofErr w:type="gramStart"/>
      <w:r w:rsidRPr="0093266E">
        <w:rPr>
          <w:sz w:val="28"/>
          <w:szCs w:val="28"/>
        </w:rPr>
        <w:t xml:space="preserve">Free admission for all registrants, </w:t>
      </w:r>
      <w:r w:rsidR="00A3698E">
        <w:rPr>
          <w:sz w:val="28"/>
          <w:szCs w:val="28"/>
        </w:rPr>
        <w:t>20 RON</w:t>
      </w:r>
      <w:r>
        <w:rPr>
          <w:sz w:val="28"/>
          <w:szCs w:val="28"/>
        </w:rPr>
        <w:t xml:space="preserve"> for guests.</w:t>
      </w:r>
      <w:proofErr w:type="gramEnd"/>
      <w:r>
        <w:rPr>
          <w:sz w:val="28"/>
          <w:szCs w:val="28"/>
        </w:rPr>
        <w:t xml:space="preserve"> P</w:t>
      </w:r>
      <w:r w:rsidRPr="0093266E">
        <w:rPr>
          <w:sz w:val="28"/>
          <w:szCs w:val="28"/>
        </w:rPr>
        <w:t>lease indicate your attendance</w:t>
      </w:r>
      <w:r>
        <w:rPr>
          <w:sz w:val="28"/>
          <w:szCs w:val="28"/>
        </w:rPr>
        <w:t>.</w:t>
      </w:r>
      <w:r w:rsidRPr="009326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 No. of people </w:t>
      </w:r>
      <w:r w:rsidRPr="0093266E">
        <w:rPr>
          <w:sz w:val="28"/>
          <w:szCs w:val="28"/>
        </w:rPr>
        <w:t xml:space="preserve">will attend the Thursday evening opening event.  </w:t>
      </w:r>
    </w:p>
    <w:p w:rsidR="00FE0549" w:rsidRDefault="00FE0549" w:rsidP="00B10354">
      <w:pPr>
        <w:rPr>
          <w:sz w:val="28"/>
          <w:szCs w:val="28"/>
        </w:rPr>
      </w:pPr>
    </w:p>
    <w:p w:rsidR="00FE0549" w:rsidRDefault="00FE0549" w:rsidP="00B10354">
      <w:pPr>
        <w:rPr>
          <w:sz w:val="28"/>
          <w:szCs w:val="28"/>
        </w:rPr>
      </w:pPr>
    </w:p>
    <w:p w:rsidR="00B11116" w:rsidRDefault="00B11116" w:rsidP="00B10354">
      <w:pPr>
        <w:rPr>
          <w:color w:val="00B050"/>
          <w:sz w:val="28"/>
          <w:szCs w:val="28"/>
        </w:rPr>
      </w:pPr>
      <w:r w:rsidRPr="0093266E">
        <w:rPr>
          <w:sz w:val="28"/>
          <w:szCs w:val="28"/>
        </w:rPr>
        <w:lastRenderedPageBreak/>
        <w:t xml:space="preserve">  </w:t>
      </w:r>
    </w:p>
    <w:p w:rsidR="00B11116" w:rsidRPr="009337F3" w:rsidRDefault="00B11116" w:rsidP="009337F3">
      <w:pPr>
        <w:jc w:val="center"/>
        <w:rPr>
          <w:b/>
          <w:sz w:val="28"/>
          <w:szCs w:val="28"/>
          <w:u w:val="single"/>
        </w:rPr>
      </w:pPr>
      <w:r w:rsidRPr="009337F3">
        <w:rPr>
          <w:b/>
          <w:sz w:val="28"/>
          <w:szCs w:val="28"/>
          <w:u w:val="single"/>
        </w:rPr>
        <w:t>Optional programs – reservation required at registration:</w:t>
      </w:r>
    </w:p>
    <w:p w:rsidR="00B11116" w:rsidRDefault="00B11116" w:rsidP="00B10354">
      <w:pPr>
        <w:rPr>
          <w:b/>
          <w:sz w:val="28"/>
          <w:szCs w:val="28"/>
        </w:rPr>
      </w:pPr>
    </w:p>
    <w:p w:rsidR="00FE0549" w:rsidRDefault="00FE0549" w:rsidP="00B10354">
      <w:pPr>
        <w:rPr>
          <w:b/>
          <w:sz w:val="28"/>
          <w:szCs w:val="28"/>
        </w:rPr>
      </w:pPr>
      <w:r>
        <w:rPr>
          <w:b/>
          <w:sz w:val="28"/>
          <w:szCs w:val="28"/>
        </w:rPr>
        <w:t>Friday, 10 July</w:t>
      </w:r>
      <w:r w:rsidR="009337F3">
        <w:rPr>
          <w:b/>
          <w:sz w:val="28"/>
          <w:szCs w:val="28"/>
        </w:rPr>
        <w:t xml:space="preserve">   7:00 </w:t>
      </w:r>
      <w:proofErr w:type="gramStart"/>
      <w:r w:rsidR="009337F3">
        <w:rPr>
          <w:b/>
          <w:sz w:val="28"/>
          <w:szCs w:val="28"/>
        </w:rPr>
        <w:t xml:space="preserve">PM  </w:t>
      </w:r>
      <w:r w:rsidR="009337F3" w:rsidRPr="009337F3">
        <w:rPr>
          <w:b/>
          <w:sz w:val="28"/>
          <w:szCs w:val="28"/>
        </w:rPr>
        <w:t>Official</w:t>
      </w:r>
      <w:proofErr w:type="gramEnd"/>
      <w:r w:rsidR="009337F3" w:rsidRPr="009337F3">
        <w:rPr>
          <w:b/>
          <w:sz w:val="28"/>
          <w:szCs w:val="28"/>
        </w:rPr>
        <w:t xml:space="preserve"> AHEA Reception  </w:t>
      </w:r>
      <w:r w:rsidR="009A1D4E">
        <w:rPr>
          <w:b/>
          <w:sz w:val="28"/>
          <w:szCs w:val="28"/>
        </w:rPr>
        <w:t xml:space="preserve">and Banquet </w:t>
      </w:r>
      <w:r w:rsidR="009337F3" w:rsidRPr="009337F3">
        <w:rPr>
          <w:b/>
          <w:sz w:val="28"/>
          <w:szCs w:val="28"/>
        </w:rPr>
        <w:t>- Celeb</w:t>
      </w:r>
      <w:r w:rsidR="009337F3">
        <w:rPr>
          <w:b/>
          <w:sz w:val="28"/>
          <w:szCs w:val="28"/>
        </w:rPr>
        <w:t>r</w:t>
      </w:r>
      <w:r w:rsidR="009337F3" w:rsidRPr="009337F3">
        <w:rPr>
          <w:b/>
          <w:sz w:val="28"/>
          <w:szCs w:val="28"/>
        </w:rPr>
        <w:t>ation of the 40th Conference</w:t>
      </w:r>
      <w:r w:rsidR="00EF4368">
        <w:rPr>
          <w:b/>
          <w:sz w:val="28"/>
          <w:szCs w:val="28"/>
        </w:rPr>
        <w:t>.</w:t>
      </w:r>
      <w:r w:rsidR="009337F3" w:rsidRPr="009337F3">
        <w:rPr>
          <w:b/>
          <w:sz w:val="28"/>
          <w:szCs w:val="28"/>
        </w:rPr>
        <w:t xml:space="preserve"> </w:t>
      </w:r>
    </w:p>
    <w:p w:rsidR="009337F3" w:rsidRPr="009337F3" w:rsidRDefault="009337F3" w:rsidP="00B10354">
      <w:pPr>
        <w:rPr>
          <w:sz w:val="28"/>
          <w:szCs w:val="28"/>
        </w:rPr>
      </w:pPr>
      <w:r w:rsidRPr="009337F3">
        <w:rPr>
          <w:sz w:val="28"/>
          <w:szCs w:val="28"/>
        </w:rPr>
        <w:t>Cost 30</w:t>
      </w:r>
      <w:r w:rsidR="005D1DA5">
        <w:rPr>
          <w:sz w:val="28"/>
          <w:szCs w:val="28"/>
        </w:rPr>
        <w:t xml:space="preserve"> USD</w:t>
      </w:r>
      <w:r>
        <w:rPr>
          <w:sz w:val="28"/>
          <w:szCs w:val="28"/>
        </w:rPr>
        <w:t>/person</w:t>
      </w:r>
      <w:r w:rsidRPr="009337F3">
        <w:rPr>
          <w:sz w:val="28"/>
          <w:szCs w:val="28"/>
        </w:rPr>
        <w:t xml:space="preserve"> - full dinner and entertainment</w:t>
      </w:r>
      <w:r w:rsidR="00EF4368">
        <w:rPr>
          <w:sz w:val="28"/>
          <w:szCs w:val="28"/>
        </w:rPr>
        <w:t>.</w:t>
      </w:r>
      <w:r>
        <w:rPr>
          <w:sz w:val="28"/>
          <w:szCs w:val="28"/>
        </w:rPr>
        <w:t xml:space="preserve">        No of tickets________</w:t>
      </w:r>
    </w:p>
    <w:p w:rsidR="00FE0549" w:rsidRDefault="005D1DA5" w:rsidP="00B10354">
      <w:pPr>
        <w:rPr>
          <w:sz w:val="28"/>
          <w:szCs w:val="28"/>
        </w:rPr>
      </w:pPr>
      <w:r>
        <w:rPr>
          <w:sz w:val="28"/>
          <w:szCs w:val="28"/>
        </w:rPr>
        <w:t>RO/HU residents: 60 RON/person</w:t>
      </w:r>
      <w:r w:rsidR="00EF4368">
        <w:rPr>
          <w:sz w:val="28"/>
          <w:szCs w:val="28"/>
        </w:rPr>
        <w:t>.</w:t>
      </w:r>
    </w:p>
    <w:p w:rsidR="00634556" w:rsidRPr="005D1DA5" w:rsidRDefault="00634556" w:rsidP="00B10354">
      <w:pPr>
        <w:rPr>
          <w:sz w:val="28"/>
          <w:szCs w:val="28"/>
        </w:rPr>
      </w:pPr>
      <w:r>
        <w:rPr>
          <w:sz w:val="28"/>
          <w:szCs w:val="28"/>
        </w:rPr>
        <w:t>Students sponsored by Helena History Press.  Student ticket ______</w:t>
      </w:r>
    </w:p>
    <w:p w:rsidR="005D1DA5" w:rsidRDefault="005D1DA5" w:rsidP="00B10354">
      <w:pPr>
        <w:rPr>
          <w:b/>
          <w:sz w:val="28"/>
          <w:szCs w:val="28"/>
        </w:rPr>
      </w:pPr>
    </w:p>
    <w:p w:rsidR="009337F3" w:rsidRDefault="00B11116" w:rsidP="00B10354">
      <w:pPr>
        <w:rPr>
          <w:b/>
          <w:sz w:val="28"/>
          <w:szCs w:val="28"/>
        </w:rPr>
      </w:pPr>
      <w:r w:rsidRPr="0093266E">
        <w:rPr>
          <w:b/>
          <w:sz w:val="28"/>
          <w:szCs w:val="28"/>
        </w:rPr>
        <w:t xml:space="preserve">Saturday, </w:t>
      </w:r>
      <w:r>
        <w:rPr>
          <w:b/>
          <w:sz w:val="28"/>
          <w:szCs w:val="28"/>
        </w:rPr>
        <w:t>1</w:t>
      </w:r>
      <w:r w:rsidR="0004329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proofErr w:type="gramStart"/>
      <w:r w:rsidR="00043291">
        <w:rPr>
          <w:b/>
          <w:sz w:val="28"/>
          <w:szCs w:val="28"/>
        </w:rPr>
        <w:t xml:space="preserve">July </w:t>
      </w:r>
      <w:r w:rsidRPr="009326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7:00</w:t>
      </w:r>
      <w:proofErr w:type="gramEnd"/>
      <w:r w:rsidRPr="0093266E">
        <w:rPr>
          <w:b/>
          <w:sz w:val="28"/>
          <w:szCs w:val="28"/>
        </w:rPr>
        <w:t xml:space="preserve"> p.m.</w:t>
      </w:r>
      <w:r w:rsidRPr="0093266E">
        <w:rPr>
          <w:b/>
          <w:color w:val="00B050"/>
          <w:sz w:val="28"/>
          <w:szCs w:val="28"/>
        </w:rPr>
        <w:t xml:space="preserve"> </w:t>
      </w:r>
      <w:r w:rsidR="009337F3" w:rsidRPr="009337F3">
        <w:rPr>
          <w:b/>
          <w:sz w:val="28"/>
          <w:szCs w:val="28"/>
        </w:rPr>
        <w:t xml:space="preserve">Evening Festivity in </w:t>
      </w:r>
      <w:proofErr w:type="spellStart"/>
      <w:r w:rsidR="009337F3" w:rsidRPr="009337F3">
        <w:rPr>
          <w:b/>
          <w:sz w:val="28"/>
          <w:szCs w:val="28"/>
        </w:rPr>
        <w:t>Méra</w:t>
      </w:r>
      <w:proofErr w:type="spellEnd"/>
      <w:r w:rsidR="009337F3" w:rsidRPr="009337F3">
        <w:rPr>
          <w:b/>
          <w:sz w:val="28"/>
          <w:szCs w:val="28"/>
        </w:rPr>
        <w:t xml:space="preserve">, </w:t>
      </w:r>
      <w:proofErr w:type="spellStart"/>
      <w:r w:rsidR="009337F3" w:rsidRPr="009337F3">
        <w:rPr>
          <w:b/>
          <w:sz w:val="28"/>
          <w:szCs w:val="28"/>
        </w:rPr>
        <w:t>Kalotaszeg</w:t>
      </w:r>
      <w:proofErr w:type="spellEnd"/>
      <w:r w:rsidR="00EF4368">
        <w:rPr>
          <w:b/>
          <w:sz w:val="28"/>
          <w:szCs w:val="28"/>
        </w:rPr>
        <w:t>.</w:t>
      </w:r>
    </w:p>
    <w:p w:rsidR="00B11116" w:rsidRDefault="00B11116" w:rsidP="00B10354">
      <w:pPr>
        <w:rPr>
          <w:sz w:val="28"/>
          <w:szCs w:val="28"/>
        </w:rPr>
      </w:pPr>
      <w:r w:rsidRPr="00232E83">
        <w:rPr>
          <w:sz w:val="28"/>
          <w:szCs w:val="28"/>
        </w:rPr>
        <w:t>5</w:t>
      </w:r>
      <w:r w:rsidR="009337F3">
        <w:rPr>
          <w:sz w:val="28"/>
          <w:szCs w:val="28"/>
        </w:rPr>
        <w:t>0</w:t>
      </w:r>
      <w:r w:rsidR="00A3698E">
        <w:rPr>
          <w:sz w:val="28"/>
          <w:szCs w:val="28"/>
        </w:rPr>
        <w:t xml:space="preserve"> USD</w:t>
      </w:r>
      <w:r w:rsidR="009337F3">
        <w:rPr>
          <w:sz w:val="28"/>
          <w:szCs w:val="28"/>
        </w:rPr>
        <w:t>/</w:t>
      </w:r>
      <w:r w:rsidRPr="00232E83">
        <w:rPr>
          <w:sz w:val="28"/>
          <w:szCs w:val="28"/>
        </w:rPr>
        <w:t>person</w:t>
      </w:r>
      <w:r w:rsidR="009337F3">
        <w:rPr>
          <w:sz w:val="28"/>
          <w:szCs w:val="28"/>
        </w:rPr>
        <w:t>, all inclusive, incl. transportation</w:t>
      </w:r>
      <w:r w:rsidR="00EF4368">
        <w:rPr>
          <w:sz w:val="28"/>
          <w:szCs w:val="28"/>
        </w:rPr>
        <w:t>.</w:t>
      </w:r>
      <w:bookmarkStart w:id="0" w:name="_GoBack"/>
      <w:bookmarkEnd w:id="0"/>
      <w:r>
        <w:rPr>
          <w:rFonts w:ascii="Calibri" w:hAnsi="Calibri" w:cs="Calibri"/>
          <w:sz w:val="28"/>
          <w:szCs w:val="28"/>
        </w:rPr>
        <w:t xml:space="preserve">        </w:t>
      </w:r>
      <w:r w:rsidRPr="0093266E">
        <w:rPr>
          <w:sz w:val="28"/>
          <w:szCs w:val="28"/>
        </w:rPr>
        <w:t xml:space="preserve">No. of </w:t>
      </w:r>
      <w:proofErr w:type="gramStart"/>
      <w:r>
        <w:rPr>
          <w:sz w:val="28"/>
          <w:szCs w:val="28"/>
        </w:rPr>
        <w:t xml:space="preserve">tickets </w:t>
      </w:r>
      <w:r w:rsidRPr="0093266E">
        <w:rPr>
          <w:sz w:val="28"/>
          <w:szCs w:val="28"/>
        </w:rPr>
        <w:t xml:space="preserve"> _</w:t>
      </w:r>
      <w:proofErr w:type="gramEnd"/>
      <w:r w:rsidRPr="0093266E">
        <w:rPr>
          <w:sz w:val="28"/>
          <w:szCs w:val="28"/>
        </w:rPr>
        <w:t>________</w:t>
      </w:r>
      <w:r w:rsidRPr="0093266E">
        <w:rPr>
          <w:sz w:val="28"/>
          <w:szCs w:val="28"/>
        </w:rPr>
        <w:tab/>
      </w:r>
      <w:r w:rsidRPr="0093266E">
        <w:rPr>
          <w:sz w:val="28"/>
          <w:szCs w:val="28"/>
        </w:rPr>
        <w:tab/>
      </w:r>
      <w:r w:rsidRPr="0093266E">
        <w:rPr>
          <w:sz w:val="28"/>
          <w:szCs w:val="28"/>
        </w:rPr>
        <w:tab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B11116" w:rsidRPr="0093266E" w:rsidTr="008158B6">
        <w:trPr>
          <w:tblCellSpacing w:w="0" w:type="dxa"/>
        </w:trPr>
        <w:tc>
          <w:tcPr>
            <w:tcW w:w="0" w:type="auto"/>
          </w:tcPr>
          <w:p w:rsidR="00B11116" w:rsidRPr="0093266E" w:rsidRDefault="00B11116" w:rsidP="00005A5C">
            <w:pPr>
              <w:rPr>
                <w:rFonts w:ascii="Arial" w:hAnsi="Arial" w:cs="Arial"/>
                <w:strike/>
                <w:sz w:val="28"/>
                <w:szCs w:val="28"/>
              </w:rPr>
            </w:pPr>
          </w:p>
        </w:tc>
      </w:tr>
    </w:tbl>
    <w:p w:rsidR="009337F3" w:rsidRDefault="009337F3" w:rsidP="00B10354">
      <w:pPr>
        <w:rPr>
          <w:color w:val="00B050"/>
          <w:sz w:val="28"/>
          <w:szCs w:val="28"/>
        </w:rPr>
      </w:pPr>
      <w:r w:rsidRPr="00A3698E">
        <w:rPr>
          <w:i/>
          <w:sz w:val="28"/>
          <w:szCs w:val="28"/>
        </w:rPr>
        <w:t>Pre-conference tour</w:t>
      </w:r>
      <w:r w:rsidR="00005A5C" w:rsidRPr="00A3698E">
        <w:rPr>
          <w:i/>
          <w:sz w:val="28"/>
          <w:szCs w:val="28"/>
        </w:rPr>
        <w:t xml:space="preserve"> in </w:t>
      </w:r>
      <w:proofErr w:type="gramStart"/>
      <w:r w:rsidR="00005A5C" w:rsidRPr="00A3698E">
        <w:rPr>
          <w:i/>
          <w:sz w:val="28"/>
          <w:szCs w:val="28"/>
        </w:rPr>
        <w:t>Hungary</w:t>
      </w:r>
      <w:r w:rsidR="00634556">
        <w:rPr>
          <w:sz w:val="28"/>
          <w:szCs w:val="28"/>
        </w:rPr>
        <w:t xml:space="preserve"> ,</w:t>
      </w:r>
      <w:proofErr w:type="gramEnd"/>
      <w:r w:rsidR="00634556">
        <w:rPr>
          <w:sz w:val="28"/>
          <w:szCs w:val="28"/>
        </w:rPr>
        <w:t xml:space="preserve"> deposit/person 100 USD</w:t>
      </w:r>
      <w:r w:rsidR="00005A5C">
        <w:rPr>
          <w:sz w:val="28"/>
          <w:szCs w:val="28"/>
        </w:rPr>
        <w:t xml:space="preserve">   </w:t>
      </w:r>
      <w:r w:rsidR="00005A5C" w:rsidRPr="0093266E">
        <w:rPr>
          <w:sz w:val="28"/>
          <w:szCs w:val="28"/>
        </w:rPr>
        <w:t xml:space="preserve">No. of </w:t>
      </w:r>
      <w:r w:rsidR="00634556">
        <w:rPr>
          <w:sz w:val="28"/>
          <w:szCs w:val="28"/>
        </w:rPr>
        <w:t>pers.</w:t>
      </w:r>
      <w:r w:rsidR="00005A5C" w:rsidRPr="0093266E">
        <w:rPr>
          <w:sz w:val="28"/>
          <w:szCs w:val="28"/>
        </w:rPr>
        <w:t>__</w:t>
      </w:r>
      <w:r w:rsidR="00634556">
        <w:rPr>
          <w:sz w:val="28"/>
          <w:szCs w:val="28"/>
        </w:rPr>
        <w:t>_</w:t>
      </w:r>
    </w:p>
    <w:p w:rsidR="00005A5C" w:rsidRDefault="00005A5C" w:rsidP="00C777DA">
      <w:pPr>
        <w:rPr>
          <w:sz w:val="28"/>
          <w:szCs w:val="28"/>
        </w:rPr>
      </w:pPr>
      <w:r w:rsidRPr="00005A5C">
        <w:rPr>
          <w:sz w:val="28"/>
          <w:szCs w:val="28"/>
        </w:rPr>
        <w:t xml:space="preserve">Cost 400 </w:t>
      </w:r>
      <w:r w:rsidR="00A3698E">
        <w:rPr>
          <w:sz w:val="28"/>
          <w:szCs w:val="28"/>
        </w:rPr>
        <w:t xml:space="preserve">USD </w:t>
      </w:r>
      <w:r w:rsidRPr="00005A5C">
        <w:rPr>
          <w:sz w:val="28"/>
          <w:szCs w:val="28"/>
        </w:rPr>
        <w:t>- inclusive food and lodging</w:t>
      </w:r>
      <w:r>
        <w:rPr>
          <w:sz w:val="28"/>
          <w:szCs w:val="28"/>
        </w:rPr>
        <w:t xml:space="preserve"> (double occupancy)</w:t>
      </w:r>
    </w:p>
    <w:p w:rsidR="00005A5C" w:rsidRDefault="00005A5C" w:rsidP="00005A5C">
      <w:pPr>
        <w:rPr>
          <w:sz w:val="28"/>
          <w:szCs w:val="28"/>
        </w:rPr>
      </w:pPr>
      <w:r>
        <w:rPr>
          <w:sz w:val="28"/>
          <w:szCs w:val="28"/>
        </w:rPr>
        <w:t>P</w:t>
      </w:r>
      <w:r w:rsidRPr="00276D3E">
        <w:rPr>
          <w:sz w:val="28"/>
          <w:szCs w:val="28"/>
        </w:rPr>
        <w:t xml:space="preserve">lease </w:t>
      </w:r>
      <w:r>
        <w:rPr>
          <w:sz w:val="28"/>
          <w:szCs w:val="28"/>
        </w:rPr>
        <w:t>see details on the AHEA website,</w:t>
      </w:r>
      <w:r w:rsidRPr="00005A5C">
        <w:t xml:space="preserve"> </w:t>
      </w:r>
      <w:hyperlink r:id="rId8" w:history="1">
        <w:r w:rsidR="00A3698E" w:rsidRPr="00A3698E">
          <w:rPr>
            <w:rStyle w:val="Hyperlink"/>
            <w:sz w:val="28"/>
            <w:szCs w:val="28"/>
          </w:rPr>
          <w:t>http://ahea.net/conferences/2015</w:t>
        </w:r>
      </w:hyperlink>
    </w:p>
    <w:p w:rsidR="00A3698E" w:rsidRDefault="00A3698E" w:rsidP="00005A5C">
      <w:pPr>
        <w:rPr>
          <w:sz w:val="28"/>
          <w:szCs w:val="28"/>
        </w:rPr>
      </w:pPr>
    </w:p>
    <w:p w:rsidR="00005A5C" w:rsidRDefault="00005A5C" w:rsidP="00005A5C">
      <w:pPr>
        <w:rPr>
          <w:sz w:val="28"/>
          <w:szCs w:val="28"/>
        </w:rPr>
      </w:pPr>
      <w:r w:rsidRPr="00A3698E">
        <w:rPr>
          <w:i/>
          <w:sz w:val="28"/>
          <w:szCs w:val="28"/>
        </w:rPr>
        <w:t>Post-conference tour in Transylvania</w:t>
      </w:r>
      <w:r w:rsidR="00634556">
        <w:rPr>
          <w:i/>
          <w:sz w:val="28"/>
          <w:szCs w:val="28"/>
        </w:rPr>
        <w:t xml:space="preserve">, </w:t>
      </w:r>
      <w:r w:rsidR="00634556">
        <w:rPr>
          <w:sz w:val="28"/>
          <w:szCs w:val="28"/>
        </w:rPr>
        <w:t xml:space="preserve">deposit/person 100 </w:t>
      </w:r>
      <w:proofErr w:type="gramStart"/>
      <w:r w:rsidR="00634556">
        <w:rPr>
          <w:sz w:val="28"/>
          <w:szCs w:val="28"/>
        </w:rPr>
        <w:t>USD</w:t>
      </w:r>
      <w:r>
        <w:rPr>
          <w:sz w:val="28"/>
          <w:szCs w:val="28"/>
        </w:rPr>
        <w:t xml:space="preserve">  </w:t>
      </w:r>
      <w:r w:rsidRPr="0093266E">
        <w:rPr>
          <w:sz w:val="28"/>
          <w:szCs w:val="28"/>
        </w:rPr>
        <w:t>No</w:t>
      </w:r>
      <w:proofErr w:type="gramEnd"/>
      <w:r w:rsidRPr="0093266E">
        <w:rPr>
          <w:sz w:val="28"/>
          <w:szCs w:val="28"/>
        </w:rPr>
        <w:t xml:space="preserve">. of </w:t>
      </w:r>
      <w:r w:rsidR="00634556">
        <w:rPr>
          <w:sz w:val="28"/>
          <w:szCs w:val="28"/>
        </w:rPr>
        <w:t>pers.</w:t>
      </w:r>
      <w:r>
        <w:rPr>
          <w:sz w:val="28"/>
          <w:szCs w:val="28"/>
        </w:rPr>
        <w:t xml:space="preserve"> </w:t>
      </w:r>
      <w:r w:rsidR="00634556">
        <w:rPr>
          <w:sz w:val="28"/>
          <w:szCs w:val="28"/>
        </w:rPr>
        <w:t xml:space="preserve"> __</w:t>
      </w:r>
    </w:p>
    <w:p w:rsidR="00005A5C" w:rsidRDefault="007936DC" w:rsidP="00005A5C">
      <w:pPr>
        <w:rPr>
          <w:sz w:val="28"/>
          <w:szCs w:val="28"/>
        </w:rPr>
      </w:pPr>
      <w:r>
        <w:rPr>
          <w:sz w:val="28"/>
          <w:szCs w:val="28"/>
        </w:rPr>
        <w:t xml:space="preserve">Cost </w:t>
      </w:r>
      <w:r w:rsidR="00005A5C" w:rsidRPr="00005A5C">
        <w:rPr>
          <w:sz w:val="28"/>
          <w:szCs w:val="28"/>
        </w:rPr>
        <w:t>500</w:t>
      </w:r>
      <w:r>
        <w:rPr>
          <w:sz w:val="28"/>
          <w:szCs w:val="28"/>
        </w:rPr>
        <w:t xml:space="preserve"> USD</w:t>
      </w:r>
      <w:r w:rsidR="00005A5C" w:rsidRPr="00005A5C">
        <w:rPr>
          <w:sz w:val="28"/>
          <w:szCs w:val="28"/>
        </w:rPr>
        <w:t xml:space="preserve"> - inclusive food and lodging</w:t>
      </w:r>
      <w:r w:rsidR="00005A5C">
        <w:rPr>
          <w:sz w:val="28"/>
          <w:szCs w:val="28"/>
        </w:rPr>
        <w:t xml:space="preserve"> (double occupancy)</w:t>
      </w:r>
    </w:p>
    <w:p w:rsidR="00005A5C" w:rsidRDefault="00005A5C" w:rsidP="00005A5C">
      <w:pPr>
        <w:rPr>
          <w:sz w:val="28"/>
          <w:szCs w:val="28"/>
        </w:rPr>
      </w:pPr>
      <w:r>
        <w:rPr>
          <w:sz w:val="28"/>
          <w:szCs w:val="28"/>
        </w:rPr>
        <w:t>P</w:t>
      </w:r>
      <w:r w:rsidRPr="00276D3E">
        <w:rPr>
          <w:sz w:val="28"/>
          <w:szCs w:val="28"/>
        </w:rPr>
        <w:t xml:space="preserve">lease </w:t>
      </w:r>
      <w:r>
        <w:rPr>
          <w:sz w:val="28"/>
          <w:szCs w:val="28"/>
        </w:rPr>
        <w:t>see details on the AHEA website,</w:t>
      </w:r>
      <w:r w:rsidRPr="00005A5C">
        <w:t xml:space="preserve"> </w:t>
      </w:r>
      <w:hyperlink r:id="rId9" w:history="1">
        <w:r w:rsidR="007936DC" w:rsidRPr="00A3698E">
          <w:rPr>
            <w:rStyle w:val="Hyperlink"/>
            <w:sz w:val="28"/>
            <w:szCs w:val="28"/>
          </w:rPr>
          <w:t>http://ahea.net/conferences/2015</w:t>
        </w:r>
      </w:hyperlink>
    </w:p>
    <w:p w:rsidR="00005A5C" w:rsidRPr="00005A5C" w:rsidRDefault="00005A5C" w:rsidP="00C777DA">
      <w:pPr>
        <w:rPr>
          <w:sz w:val="28"/>
          <w:szCs w:val="28"/>
        </w:rPr>
      </w:pPr>
    </w:p>
    <w:p w:rsidR="00005A5C" w:rsidRDefault="00005A5C" w:rsidP="00C777DA">
      <w:pPr>
        <w:rPr>
          <w:b/>
          <w:sz w:val="28"/>
          <w:szCs w:val="28"/>
        </w:rPr>
      </w:pPr>
    </w:p>
    <w:p w:rsidR="00005A5C" w:rsidRDefault="00005A5C" w:rsidP="00C777DA">
      <w:pPr>
        <w:rPr>
          <w:b/>
          <w:sz w:val="28"/>
          <w:szCs w:val="28"/>
        </w:rPr>
      </w:pPr>
    </w:p>
    <w:p w:rsidR="00005A5C" w:rsidRDefault="00005A5C" w:rsidP="00005A5C">
      <w:pPr>
        <w:jc w:val="right"/>
        <w:rPr>
          <w:b/>
          <w:sz w:val="28"/>
          <w:szCs w:val="28"/>
        </w:rPr>
      </w:pPr>
      <w:r w:rsidRPr="0093266E">
        <w:rPr>
          <w:sz w:val="28"/>
          <w:szCs w:val="28"/>
        </w:rPr>
        <w:t>Total due _______</w:t>
      </w:r>
    </w:p>
    <w:p w:rsidR="00005A5C" w:rsidRDefault="00005A5C" w:rsidP="00C777DA">
      <w:pPr>
        <w:rPr>
          <w:b/>
          <w:sz w:val="28"/>
          <w:szCs w:val="28"/>
        </w:rPr>
      </w:pPr>
    </w:p>
    <w:p w:rsidR="00005A5C" w:rsidRDefault="00005A5C" w:rsidP="00C777DA">
      <w:pPr>
        <w:rPr>
          <w:b/>
          <w:sz w:val="28"/>
          <w:szCs w:val="28"/>
        </w:rPr>
      </w:pPr>
    </w:p>
    <w:p w:rsidR="00B11116" w:rsidRPr="00401C6E" w:rsidRDefault="00401C6E" w:rsidP="00E5211A">
      <w:pPr>
        <w:pStyle w:val="NoSpacing"/>
        <w:rPr>
          <w:rFonts w:ascii="Times New Roman" w:hAnsi="Times New Roman" w:cs="Times New Roman"/>
          <w:sz w:val="28"/>
          <w:szCs w:val="28"/>
          <w:lang w:val="en-GB"/>
        </w:rPr>
      </w:pPr>
      <w:r w:rsidRPr="00401C6E">
        <w:rPr>
          <w:rFonts w:ascii="Times New Roman" w:hAnsi="Times New Roman" w:cs="Times New Roman"/>
          <w:sz w:val="28"/>
          <w:szCs w:val="28"/>
          <w:lang w:val="en-GB"/>
        </w:rPr>
        <w:t>University Hotel Reservation</w:t>
      </w:r>
      <w:r w:rsidR="007936DC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634556">
        <w:rPr>
          <w:rFonts w:ascii="Times New Roman" w:hAnsi="Times New Roman" w:cs="Times New Roman"/>
          <w:sz w:val="28"/>
          <w:szCs w:val="28"/>
          <w:lang w:val="en-GB"/>
        </w:rPr>
        <w:t xml:space="preserve">40 USD/room, double occupancy, </w:t>
      </w:r>
      <w:r w:rsidR="007936DC">
        <w:rPr>
          <w:rFonts w:ascii="Times New Roman" w:hAnsi="Times New Roman" w:cs="Times New Roman"/>
          <w:sz w:val="28"/>
          <w:szCs w:val="28"/>
          <w:lang w:val="en-GB"/>
        </w:rPr>
        <w:t xml:space="preserve">to be paid at the hotel,      </w:t>
      </w:r>
      <w:r w:rsidR="00634556"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                                              </w:t>
      </w:r>
      <w:r w:rsidR="007936DC">
        <w:rPr>
          <w:rFonts w:ascii="Times New Roman" w:hAnsi="Times New Roman" w:cs="Times New Roman"/>
          <w:sz w:val="28"/>
          <w:szCs w:val="28"/>
          <w:lang w:val="en-GB"/>
        </w:rPr>
        <w:t>No. of rooms ________</w:t>
      </w:r>
    </w:p>
    <w:p w:rsidR="00EB6DA0" w:rsidRPr="007936DC" w:rsidRDefault="007936DC">
      <w:pPr>
        <w:rPr>
          <w:sz w:val="28"/>
          <w:szCs w:val="28"/>
        </w:rPr>
      </w:pPr>
      <w:r>
        <w:t xml:space="preserve">                                                                                               </w:t>
      </w:r>
      <w:r w:rsidRPr="007936DC">
        <w:rPr>
          <w:sz w:val="28"/>
          <w:szCs w:val="28"/>
        </w:rPr>
        <w:t xml:space="preserve">Number of </w:t>
      </w:r>
      <w:proofErr w:type="gramStart"/>
      <w:r w:rsidRPr="007936DC">
        <w:rPr>
          <w:sz w:val="28"/>
          <w:szCs w:val="28"/>
        </w:rPr>
        <w:t>persons</w:t>
      </w:r>
      <w:proofErr w:type="gramEnd"/>
      <w:r>
        <w:rPr>
          <w:sz w:val="28"/>
          <w:szCs w:val="28"/>
        </w:rPr>
        <w:t xml:space="preserve"> _______</w:t>
      </w:r>
    </w:p>
    <w:sectPr w:rsidR="00EB6DA0" w:rsidRPr="007936DC" w:rsidSect="002C6A3D">
      <w:footerReference w:type="default" r:id="rId10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4DE" w:rsidRDefault="007A14DE" w:rsidP="00FE0549">
      <w:r>
        <w:separator/>
      </w:r>
    </w:p>
  </w:endnote>
  <w:endnote w:type="continuationSeparator" w:id="0">
    <w:p w:rsidR="007A14DE" w:rsidRDefault="007A14DE" w:rsidP="00FE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3435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0549" w:rsidRDefault="00FE05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43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E0549" w:rsidRDefault="00FE05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4DE" w:rsidRDefault="007A14DE" w:rsidP="00FE0549">
      <w:r>
        <w:separator/>
      </w:r>
    </w:p>
  </w:footnote>
  <w:footnote w:type="continuationSeparator" w:id="0">
    <w:p w:rsidR="007A14DE" w:rsidRDefault="007A14DE" w:rsidP="00FE0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60466"/>
    <w:multiLevelType w:val="multilevel"/>
    <w:tmpl w:val="B9B844BA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116"/>
    <w:rsid w:val="00005A5C"/>
    <w:rsid w:val="00043291"/>
    <w:rsid w:val="00076872"/>
    <w:rsid w:val="000B670F"/>
    <w:rsid w:val="000E30BB"/>
    <w:rsid w:val="00195476"/>
    <w:rsid w:val="001E6DAB"/>
    <w:rsid w:val="00232E83"/>
    <w:rsid w:val="00285817"/>
    <w:rsid w:val="00401C6E"/>
    <w:rsid w:val="00433A81"/>
    <w:rsid w:val="0044235E"/>
    <w:rsid w:val="004A7567"/>
    <w:rsid w:val="00590F90"/>
    <w:rsid w:val="005D1DA5"/>
    <w:rsid w:val="00634556"/>
    <w:rsid w:val="0064007E"/>
    <w:rsid w:val="0066660C"/>
    <w:rsid w:val="007936DC"/>
    <w:rsid w:val="00797130"/>
    <w:rsid w:val="007A14DE"/>
    <w:rsid w:val="007A4C85"/>
    <w:rsid w:val="007B62E8"/>
    <w:rsid w:val="007C7311"/>
    <w:rsid w:val="007E20EF"/>
    <w:rsid w:val="00813CF3"/>
    <w:rsid w:val="0081701C"/>
    <w:rsid w:val="00824EF8"/>
    <w:rsid w:val="008D76E9"/>
    <w:rsid w:val="008F022B"/>
    <w:rsid w:val="009337F3"/>
    <w:rsid w:val="009920F0"/>
    <w:rsid w:val="009A1D4E"/>
    <w:rsid w:val="009D6DE3"/>
    <w:rsid w:val="00A3698E"/>
    <w:rsid w:val="00A526E8"/>
    <w:rsid w:val="00A710BA"/>
    <w:rsid w:val="00AE23D2"/>
    <w:rsid w:val="00B034DC"/>
    <w:rsid w:val="00B11116"/>
    <w:rsid w:val="00B753EE"/>
    <w:rsid w:val="00C40DE6"/>
    <w:rsid w:val="00CC1120"/>
    <w:rsid w:val="00CF7AD6"/>
    <w:rsid w:val="00D307A6"/>
    <w:rsid w:val="00D526CC"/>
    <w:rsid w:val="00EB6DA0"/>
    <w:rsid w:val="00EE3912"/>
    <w:rsid w:val="00EF4368"/>
    <w:rsid w:val="00F46342"/>
    <w:rsid w:val="00FB5141"/>
    <w:rsid w:val="00FC0B6D"/>
    <w:rsid w:val="00FE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1116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1111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11116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1111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11116"/>
    <w:rPr>
      <w:b/>
      <w:bCs/>
    </w:rPr>
  </w:style>
  <w:style w:type="paragraph" w:styleId="BalloonText">
    <w:name w:val="Balloon Text"/>
    <w:basedOn w:val="Normal"/>
    <w:link w:val="BalloonTextChar"/>
    <w:rsid w:val="00B11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1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E05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05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E05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54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1116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1111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11116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1111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11116"/>
    <w:rPr>
      <w:b/>
      <w:bCs/>
    </w:rPr>
  </w:style>
  <w:style w:type="paragraph" w:styleId="BalloonText">
    <w:name w:val="Balloon Text"/>
    <w:basedOn w:val="Normal"/>
    <w:link w:val="BalloonTextChar"/>
    <w:rsid w:val="00B11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1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E05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05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E05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5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hea.net/conferences/201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hea.net/conferences/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Berkeley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voros</dc:creator>
  <cp:lastModifiedBy>Voros</cp:lastModifiedBy>
  <cp:revision>4</cp:revision>
  <dcterms:created xsi:type="dcterms:W3CDTF">2015-03-11T17:47:00Z</dcterms:created>
  <dcterms:modified xsi:type="dcterms:W3CDTF">2015-03-11T18:17:00Z</dcterms:modified>
</cp:coreProperties>
</file>