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116" w:rsidRDefault="00B11116" w:rsidP="00B10354">
      <w:pPr>
        <w:jc w:val="center"/>
        <w:rPr>
          <w:b/>
          <w:sz w:val="28"/>
          <w:szCs w:val="28"/>
        </w:rPr>
      </w:pPr>
      <w:r w:rsidRPr="0093266E">
        <w:rPr>
          <w:b/>
          <w:sz w:val="28"/>
          <w:szCs w:val="28"/>
        </w:rPr>
        <w:t>AHEA 201</w:t>
      </w:r>
      <w:r w:rsidR="00B9744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Conference </w:t>
      </w:r>
      <w:r w:rsidRPr="0093266E">
        <w:rPr>
          <w:b/>
          <w:sz w:val="28"/>
          <w:szCs w:val="28"/>
        </w:rPr>
        <w:t>- Registration Form</w:t>
      </w:r>
    </w:p>
    <w:p w:rsidR="00FC0B6D" w:rsidRDefault="00FC0B6D" w:rsidP="00B10354">
      <w:pPr>
        <w:jc w:val="center"/>
        <w:rPr>
          <w:b/>
          <w:sz w:val="28"/>
          <w:szCs w:val="28"/>
        </w:rPr>
      </w:pPr>
      <w:r w:rsidRPr="00FC0B6D">
        <w:rPr>
          <w:b/>
          <w:sz w:val="28"/>
          <w:szCs w:val="28"/>
        </w:rPr>
        <w:t>http://ahea.net/conferences/201</w:t>
      </w:r>
      <w:r w:rsidR="00B97445">
        <w:rPr>
          <w:b/>
          <w:sz w:val="28"/>
          <w:szCs w:val="28"/>
        </w:rPr>
        <w:t>6</w:t>
      </w:r>
    </w:p>
    <w:p w:rsidR="00B11116" w:rsidRPr="0093266E" w:rsidRDefault="00B11116" w:rsidP="00B10354">
      <w:pPr>
        <w:jc w:val="center"/>
        <w:rPr>
          <w:b/>
          <w:sz w:val="28"/>
          <w:szCs w:val="28"/>
        </w:rPr>
      </w:pPr>
    </w:p>
    <w:p w:rsidR="00B11116" w:rsidRPr="00FC0B6D" w:rsidRDefault="00B11116" w:rsidP="00B10354">
      <w:pPr>
        <w:jc w:val="center"/>
        <w:rPr>
          <w:b/>
        </w:rPr>
      </w:pPr>
      <w:r w:rsidRPr="00FC0B6D">
        <w:rPr>
          <w:b/>
        </w:rPr>
        <w:t xml:space="preserve">American Hungarian Educators Association </w:t>
      </w:r>
      <w:r w:rsidR="00FC0B6D" w:rsidRPr="00FC0B6D">
        <w:rPr>
          <w:b/>
        </w:rPr>
        <w:t>4</w:t>
      </w:r>
      <w:r w:rsidR="00B97445">
        <w:rPr>
          <w:b/>
        </w:rPr>
        <w:t>1</w:t>
      </w:r>
      <w:r w:rsidR="00AD20D4">
        <w:rPr>
          <w:b/>
        </w:rPr>
        <w:t>st</w:t>
      </w:r>
      <w:r w:rsidRPr="00FC0B6D">
        <w:rPr>
          <w:b/>
        </w:rPr>
        <w:t xml:space="preserve"> Annual Conference </w:t>
      </w:r>
    </w:p>
    <w:p w:rsidR="00B11116" w:rsidRDefault="00AD20D4" w:rsidP="00C777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University of Maryland</w:t>
      </w:r>
    </w:p>
    <w:p w:rsidR="00AD20D4" w:rsidRPr="00FC0B6D" w:rsidRDefault="00AD20D4" w:rsidP="00C777D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AD20D4">
        <w:rPr>
          <w:rFonts w:ascii="Times New Roman" w:hAnsi="Times New Roman" w:cs="Times New Roman"/>
          <w:b/>
          <w:sz w:val="24"/>
          <w:szCs w:val="24"/>
          <w:lang w:val="en-GB"/>
        </w:rPr>
        <w:t xml:space="preserve">College Park Marriott Hotel &amp; Conference </w:t>
      </w:r>
      <w:proofErr w:type="spellStart"/>
      <w:r w:rsidRPr="00AD20D4">
        <w:rPr>
          <w:rFonts w:ascii="Times New Roman" w:hAnsi="Times New Roman" w:cs="Times New Roman"/>
          <w:b/>
          <w:sz w:val="24"/>
          <w:szCs w:val="24"/>
          <w:lang w:val="en-GB"/>
        </w:rPr>
        <w:t>Center</w:t>
      </w:r>
      <w:proofErr w:type="spellEnd"/>
    </w:p>
    <w:p w:rsidR="00B11116" w:rsidRDefault="00AD20D4" w:rsidP="00FC0B6D">
      <w:pPr>
        <w:jc w:val="center"/>
        <w:rPr>
          <w:rFonts w:eastAsiaTheme="minorHAnsi"/>
          <w:b/>
          <w:lang w:val="en-GB"/>
        </w:rPr>
      </w:pPr>
      <w:r>
        <w:rPr>
          <w:rFonts w:eastAsiaTheme="minorHAnsi"/>
          <w:b/>
          <w:lang w:val="en-GB"/>
        </w:rPr>
        <w:t>28-30 April 2016</w:t>
      </w:r>
    </w:p>
    <w:p w:rsidR="00FC0B6D" w:rsidRPr="00FC0B6D" w:rsidRDefault="00FC0B6D" w:rsidP="00FC0B6D">
      <w:pPr>
        <w:jc w:val="center"/>
        <w:rPr>
          <w:sz w:val="28"/>
          <w:szCs w:val="28"/>
        </w:rPr>
      </w:pPr>
    </w:p>
    <w:p w:rsidR="00B11116" w:rsidRPr="007936DC" w:rsidRDefault="009D2427" w:rsidP="004144C6">
      <w:pPr>
        <w:rPr>
          <w:sz w:val="28"/>
          <w:szCs w:val="28"/>
        </w:rPr>
      </w:pPr>
      <w:r>
        <w:rPr>
          <w:sz w:val="28"/>
          <w:szCs w:val="28"/>
        </w:rPr>
        <w:t>US/Canada</w:t>
      </w:r>
      <w:r w:rsidR="009A1D4E" w:rsidRPr="007936DC">
        <w:rPr>
          <w:sz w:val="28"/>
          <w:szCs w:val="28"/>
        </w:rPr>
        <w:t xml:space="preserve"> attendees: p</w:t>
      </w:r>
      <w:r w:rsidR="00B11116" w:rsidRPr="007936DC">
        <w:rPr>
          <w:sz w:val="28"/>
          <w:szCs w:val="28"/>
        </w:rPr>
        <w:t>lease print this Registration Form and mail it completed with check</w:t>
      </w:r>
      <w:r w:rsidR="008D76E9">
        <w:rPr>
          <w:sz w:val="28"/>
          <w:szCs w:val="28"/>
        </w:rPr>
        <w:t>,</w:t>
      </w:r>
      <w:r w:rsidR="00B11116" w:rsidRPr="007936DC">
        <w:rPr>
          <w:sz w:val="28"/>
          <w:szCs w:val="28"/>
        </w:rPr>
        <w:t xml:space="preserve"> in USD payable to “AHEA”, to </w:t>
      </w:r>
      <w:r w:rsidR="00B11116" w:rsidRPr="007936DC">
        <w:rPr>
          <w:b/>
          <w:sz w:val="28"/>
          <w:szCs w:val="28"/>
        </w:rPr>
        <w:t xml:space="preserve">Eniko Basa, 4515 </w:t>
      </w:r>
      <w:r w:rsidR="00FC0B6D" w:rsidRPr="007936DC">
        <w:rPr>
          <w:b/>
          <w:sz w:val="28"/>
          <w:szCs w:val="28"/>
        </w:rPr>
        <w:t>Willard Ave</w:t>
      </w:r>
      <w:r w:rsidR="00B11116" w:rsidRPr="007936DC">
        <w:rPr>
          <w:b/>
          <w:sz w:val="28"/>
          <w:szCs w:val="28"/>
        </w:rPr>
        <w:t>.</w:t>
      </w:r>
      <w:r w:rsidR="00FC0B6D" w:rsidRPr="007936DC">
        <w:rPr>
          <w:b/>
          <w:sz w:val="28"/>
          <w:szCs w:val="28"/>
        </w:rPr>
        <w:t xml:space="preserve"> #</w:t>
      </w:r>
      <w:r w:rsidR="00B11116" w:rsidRPr="007936DC">
        <w:rPr>
          <w:b/>
          <w:sz w:val="28"/>
          <w:szCs w:val="28"/>
        </w:rPr>
        <w:t>2210</w:t>
      </w:r>
      <w:r w:rsidR="00FC0B6D" w:rsidRPr="007936DC">
        <w:rPr>
          <w:b/>
          <w:sz w:val="28"/>
          <w:szCs w:val="28"/>
        </w:rPr>
        <w:t>,</w:t>
      </w:r>
      <w:r w:rsidR="00B11116" w:rsidRPr="007936DC">
        <w:rPr>
          <w:b/>
          <w:sz w:val="28"/>
          <w:szCs w:val="28"/>
        </w:rPr>
        <w:t xml:space="preserve"> </w:t>
      </w:r>
      <w:r w:rsidR="00FC0B6D" w:rsidRPr="007936DC">
        <w:rPr>
          <w:b/>
          <w:sz w:val="28"/>
          <w:szCs w:val="28"/>
        </w:rPr>
        <w:t>Chevy Chase, MD 20815</w:t>
      </w:r>
      <w:r w:rsidR="00B11116" w:rsidRPr="007936DC">
        <w:rPr>
          <w:b/>
          <w:sz w:val="28"/>
          <w:szCs w:val="28"/>
        </w:rPr>
        <w:t xml:space="preserve">, </w:t>
      </w:r>
      <w:r w:rsidR="00B11116" w:rsidRPr="007936DC">
        <w:rPr>
          <w:sz w:val="28"/>
          <w:szCs w:val="28"/>
        </w:rPr>
        <w:t xml:space="preserve">before </w:t>
      </w:r>
      <w:r w:rsidR="000A0FDC">
        <w:rPr>
          <w:sz w:val="28"/>
          <w:szCs w:val="28"/>
        </w:rPr>
        <w:t>3</w:t>
      </w:r>
      <w:r w:rsidR="009A1D4E" w:rsidRPr="007936DC">
        <w:rPr>
          <w:sz w:val="28"/>
          <w:szCs w:val="28"/>
        </w:rPr>
        <w:t xml:space="preserve">1 </w:t>
      </w:r>
      <w:r w:rsidR="00FC0B6D" w:rsidRPr="007936DC">
        <w:rPr>
          <w:sz w:val="28"/>
          <w:szCs w:val="28"/>
        </w:rPr>
        <w:t>Ma</w:t>
      </w:r>
      <w:r w:rsidR="000A0FDC">
        <w:rPr>
          <w:sz w:val="28"/>
          <w:szCs w:val="28"/>
        </w:rPr>
        <w:t>rch</w:t>
      </w:r>
      <w:r w:rsidR="00B11116" w:rsidRPr="007936DC">
        <w:rPr>
          <w:sz w:val="28"/>
          <w:szCs w:val="28"/>
        </w:rPr>
        <w:t xml:space="preserve"> 201</w:t>
      </w:r>
      <w:r w:rsidR="000A0FDC">
        <w:rPr>
          <w:sz w:val="28"/>
          <w:szCs w:val="28"/>
        </w:rPr>
        <w:t>6</w:t>
      </w:r>
      <w:r w:rsidR="00B11116" w:rsidRPr="007936DC">
        <w:rPr>
          <w:sz w:val="28"/>
          <w:szCs w:val="28"/>
        </w:rPr>
        <w:t xml:space="preserve"> (for early reg. fee).</w:t>
      </w:r>
    </w:p>
    <w:p w:rsidR="00B11116" w:rsidRPr="007936DC" w:rsidRDefault="00B11116" w:rsidP="004144C6">
      <w:pPr>
        <w:rPr>
          <w:sz w:val="28"/>
          <w:szCs w:val="28"/>
        </w:rPr>
      </w:pPr>
    </w:p>
    <w:p w:rsidR="00B11116" w:rsidRPr="007936DC" w:rsidRDefault="009A1D4E" w:rsidP="00B10354">
      <w:pPr>
        <w:rPr>
          <w:sz w:val="28"/>
          <w:szCs w:val="28"/>
        </w:rPr>
      </w:pPr>
      <w:r w:rsidRPr="007936DC">
        <w:rPr>
          <w:sz w:val="28"/>
          <w:szCs w:val="28"/>
        </w:rPr>
        <w:t xml:space="preserve">European attendees: please </w:t>
      </w:r>
      <w:r w:rsidR="008D76E9">
        <w:rPr>
          <w:sz w:val="28"/>
          <w:szCs w:val="28"/>
        </w:rPr>
        <w:t>email</w:t>
      </w:r>
      <w:r w:rsidR="00B11116" w:rsidRPr="007936DC">
        <w:rPr>
          <w:sz w:val="28"/>
          <w:szCs w:val="28"/>
        </w:rPr>
        <w:t xml:space="preserve"> </w:t>
      </w:r>
      <w:r w:rsidR="008D76E9">
        <w:rPr>
          <w:sz w:val="28"/>
          <w:szCs w:val="28"/>
        </w:rPr>
        <w:t>this</w:t>
      </w:r>
      <w:r w:rsidR="00B11116" w:rsidRPr="007936DC">
        <w:rPr>
          <w:sz w:val="28"/>
          <w:szCs w:val="28"/>
        </w:rPr>
        <w:t xml:space="preserve"> </w:t>
      </w:r>
      <w:r w:rsidR="008D76E9">
        <w:rPr>
          <w:sz w:val="28"/>
          <w:szCs w:val="28"/>
        </w:rPr>
        <w:t>R</w:t>
      </w:r>
      <w:r w:rsidR="00B11116" w:rsidRPr="007936DC">
        <w:rPr>
          <w:sz w:val="28"/>
          <w:szCs w:val="28"/>
        </w:rPr>
        <w:t xml:space="preserve">egistration </w:t>
      </w:r>
      <w:r w:rsidR="008D76E9">
        <w:rPr>
          <w:sz w:val="28"/>
          <w:szCs w:val="28"/>
        </w:rPr>
        <w:t>Form</w:t>
      </w:r>
      <w:r w:rsidR="00FE0549" w:rsidRPr="007936DC">
        <w:rPr>
          <w:sz w:val="28"/>
          <w:szCs w:val="28"/>
        </w:rPr>
        <w:t>, as an attachment</w:t>
      </w:r>
      <w:r w:rsidR="008D76E9">
        <w:rPr>
          <w:sz w:val="28"/>
          <w:szCs w:val="28"/>
        </w:rPr>
        <w:t>,</w:t>
      </w:r>
      <w:r w:rsidR="00B11116" w:rsidRPr="007936DC">
        <w:rPr>
          <w:sz w:val="28"/>
          <w:szCs w:val="28"/>
        </w:rPr>
        <w:t xml:space="preserve"> to: </w:t>
      </w:r>
      <w:r w:rsidR="00FC0B6D" w:rsidRPr="007936DC">
        <w:rPr>
          <w:b/>
          <w:sz w:val="28"/>
          <w:szCs w:val="28"/>
        </w:rPr>
        <w:t>eniko.basa@verizon.net</w:t>
      </w:r>
      <w:r w:rsidR="00B11116" w:rsidRPr="007936DC">
        <w:rPr>
          <w:sz w:val="28"/>
          <w:szCs w:val="28"/>
        </w:rPr>
        <w:t>, indicating that you will pay on-site at the conference</w:t>
      </w:r>
      <w:r w:rsidRPr="007936DC">
        <w:rPr>
          <w:sz w:val="28"/>
          <w:szCs w:val="28"/>
        </w:rPr>
        <w:t xml:space="preserve"> in </w:t>
      </w:r>
      <w:r w:rsidR="000A0FDC">
        <w:rPr>
          <w:sz w:val="28"/>
          <w:szCs w:val="28"/>
        </w:rPr>
        <w:t>US</w:t>
      </w:r>
      <w:r w:rsidRPr="007936DC">
        <w:rPr>
          <w:sz w:val="28"/>
          <w:szCs w:val="28"/>
        </w:rPr>
        <w:t xml:space="preserve"> currency</w:t>
      </w:r>
      <w:r w:rsidR="00B11116" w:rsidRPr="007936DC">
        <w:rPr>
          <w:sz w:val="28"/>
          <w:szCs w:val="28"/>
        </w:rPr>
        <w:t xml:space="preserve">. If you do it before </w:t>
      </w:r>
      <w:r w:rsidR="000A0FDC">
        <w:rPr>
          <w:sz w:val="28"/>
          <w:szCs w:val="28"/>
        </w:rPr>
        <w:t>3</w:t>
      </w:r>
      <w:r w:rsidRPr="007936DC">
        <w:rPr>
          <w:sz w:val="28"/>
          <w:szCs w:val="28"/>
        </w:rPr>
        <w:t>1 Ma</w:t>
      </w:r>
      <w:r w:rsidR="000A0FDC">
        <w:rPr>
          <w:sz w:val="28"/>
          <w:szCs w:val="28"/>
        </w:rPr>
        <w:t>rch</w:t>
      </w:r>
      <w:r w:rsidR="00B11116" w:rsidRPr="007936DC">
        <w:rPr>
          <w:sz w:val="28"/>
          <w:szCs w:val="28"/>
        </w:rPr>
        <w:t xml:space="preserve">, you will qualify for early </w:t>
      </w:r>
      <w:r w:rsidR="008D76E9">
        <w:rPr>
          <w:sz w:val="28"/>
          <w:szCs w:val="28"/>
        </w:rPr>
        <w:t>r</w:t>
      </w:r>
      <w:r w:rsidR="00B11116" w:rsidRPr="007936DC">
        <w:rPr>
          <w:sz w:val="28"/>
          <w:szCs w:val="28"/>
        </w:rPr>
        <w:t>egistration.</w:t>
      </w:r>
    </w:p>
    <w:p w:rsidR="00B11116" w:rsidRPr="0093266E" w:rsidRDefault="00B11116" w:rsidP="007936DC">
      <w:pPr>
        <w:pStyle w:val="NormalWeb"/>
        <w:shd w:val="clear" w:color="auto" w:fill="FFFFFF"/>
        <w:spacing w:after="0"/>
        <w:rPr>
          <w:sz w:val="28"/>
          <w:szCs w:val="28"/>
        </w:rPr>
      </w:pPr>
      <w:r w:rsidRPr="00FC0B6D">
        <w:rPr>
          <w:color w:val="333333"/>
        </w:rPr>
        <w:br/>
      </w:r>
      <w:proofErr w:type="gramStart"/>
      <w:r w:rsidRPr="0093266E">
        <w:rPr>
          <w:sz w:val="28"/>
          <w:szCs w:val="28"/>
        </w:rPr>
        <w:t>Your</w:t>
      </w:r>
      <w:proofErr w:type="gramEnd"/>
      <w:r w:rsidRPr="0093266E">
        <w:rPr>
          <w:sz w:val="28"/>
          <w:szCs w:val="28"/>
        </w:rPr>
        <w:t xml:space="preserve"> Name</w:t>
      </w:r>
      <w:r>
        <w:rPr>
          <w:sz w:val="28"/>
          <w:szCs w:val="28"/>
        </w:rPr>
        <w:t>______________________</w:t>
      </w:r>
      <w:r w:rsidRPr="0093266E">
        <w:rPr>
          <w:sz w:val="28"/>
          <w:szCs w:val="28"/>
        </w:rPr>
        <w:tab/>
      </w:r>
      <w:r>
        <w:rPr>
          <w:sz w:val="28"/>
          <w:szCs w:val="28"/>
        </w:rPr>
        <w:t>Affiliation</w:t>
      </w:r>
      <w:r w:rsidRPr="0093266E">
        <w:rPr>
          <w:sz w:val="28"/>
          <w:szCs w:val="28"/>
        </w:rPr>
        <w:t>____________________</w:t>
      </w:r>
    </w:p>
    <w:p w:rsidR="00B11116" w:rsidRDefault="007936DC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Home </w:t>
      </w:r>
      <w:proofErr w:type="spellStart"/>
      <w:r>
        <w:rPr>
          <w:sz w:val="28"/>
          <w:szCs w:val="28"/>
        </w:rPr>
        <w:t>a</w:t>
      </w:r>
      <w:r w:rsidR="00B11116" w:rsidRPr="0093266E">
        <w:rPr>
          <w:sz w:val="28"/>
          <w:szCs w:val="28"/>
        </w:rPr>
        <w:t>ddress</w:t>
      </w:r>
      <w:proofErr w:type="gramStart"/>
      <w:r>
        <w:rPr>
          <w:sz w:val="28"/>
          <w:szCs w:val="28"/>
        </w:rPr>
        <w:t>:</w:t>
      </w:r>
      <w:r w:rsidR="00B11116">
        <w:rPr>
          <w:sz w:val="28"/>
          <w:szCs w:val="28"/>
        </w:rPr>
        <w:t>_</w:t>
      </w:r>
      <w:proofErr w:type="gramEnd"/>
      <w:r w:rsidR="00B11116">
        <w:rPr>
          <w:sz w:val="28"/>
          <w:szCs w:val="28"/>
        </w:rPr>
        <w:t>______________</w:t>
      </w:r>
      <w:r w:rsidR="00B11116" w:rsidRPr="0093266E">
        <w:rPr>
          <w:sz w:val="28"/>
          <w:szCs w:val="28"/>
        </w:rPr>
        <w:t>City____________State_______ZIP</w:t>
      </w:r>
      <w:proofErr w:type="spellEnd"/>
      <w:r w:rsidR="00B11116" w:rsidRPr="0093266E">
        <w:rPr>
          <w:sz w:val="28"/>
          <w:szCs w:val="28"/>
        </w:rPr>
        <w:t>________</w:t>
      </w:r>
    </w:p>
    <w:p w:rsidR="007936DC" w:rsidRPr="0093266E" w:rsidRDefault="007936DC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           Street: _______________________</w:t>
      </w:r>
    </w:p>
    <w:p w:rsidR="00B11116" w:rsidRPr="0093266E" w:rsidRDefault="00B11116" w:rsidP="00B10354">
      <w:pPr>
        <w:rPr>
          <w:sz w:val="28"/>
          <w:szCs w:val="28"/>
        </w:rPr>
      </w:pPr>
      <w:r w:rsidRPr="0093266E">
        <w:rPr>
          <w:sz w:val="28"/>
          <w:szCs w:val="28"/>
        </w:rPr>
        <w:t>E-mail</w:t>
      </w:r>
      <w:r>
        <w:rPr>
          <w:sz w:val="28"/>
          <w:szCs w:val="28"/>
        </w:rPr>
        <w:t>_________________________</w:t>
      </w:r>
      <w:r w:rsidR="009A1D4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</w:p>
    <w:p w:rsidR="005D1DA5" w:rsidRPr="0093266E" w:rsidRDefault="00B11116" w:rsidP="00B10354">
      <w:pPr>
        <w:rPr>
          <w:sz w:val="28"/>
          <w:szCs w:val="28"/>
        </w:rPr>
      </w:pPr>
      <w:r w:rsidRPr="0093266E">
        <w:rPr>
          <w:b/>
          <w:sz w:val="28"/>
          <w:szCs w:val="28"/>
        </w:rPr>
        <w:t xml:space="preserve">Conference </w:t>
      </w:r>
      <w:r>
        <w:rPr>
          <w:b/>
          <w:sz w:val="28"/>
          <w:szCs w:val="28"/>
        </w:rPr>
        <w:t>Registration Fee:</w:t>
      </w:r>
      <w:r w:rsidR="00A3698E">
        <w:rPr>
          <w:sz w:val="28"/>
          <w:szCs w:val="28"/>
        </w:rPr>
        <w:t xml:space="preserve">  </w:t>
      </w:r>
      <w:r w:rsidRPr="0093266E">
        <w:rPr>
          <w:sz w:val="28"/>
          <w:szCs w:val="28"/>
        </w:rPr>
        <w:t xml:space="preserve">before </w:t>
      </w:r>
      <w:r w:rsidR="000A0FDC" w:rsidRPr="000A0FDC">
        <w:rPr>
          <w:sz w:val="28"/>
          <w:szCs w:val="28"/>
        </w:rPr>
        <w:t>31 March</w:t>
      </w:r>
      <w:r w:rsidR="00EF4368">
        <w:rPr>
          <w:sz w:val="28"/>
          <w:szCs w:val="28"/>
        </w:rPr>
        <w:t>:</w:t>
      </w:r>
      <w:r w:rsidR="005D1DA5">
        <w:rPr>
          <w:sz w:val="28"/>
          <w:szCs w:val="28"/>
        </w:rPr>
        <w:t xml:space="preserve"> </w:t>
      </w:r>
      <w:r w:rsidR="000A0FDC">
        <w:rPr>
          <w:sz w:val="28"/>
          <w:szCs w:val="28"/>
        </w:rPr>
        <w:t>$60</w:t>
      </w:r>
      <w:r>
        <w:rPr>
          <w:sz w:val="28"/>
          <w:szCs w:val="28"/>
        </w:rPr>
        <w:t>, a</w:t>
      </w:r>
      <w:r w:rsidRPr="0093266E">
        <w:rPr>
          <w:sz w:val="28"/>
          <w:szCs w:val="28"/>
        </w:rPr>
        <w:t xml:space="preserve">fter </w:t>
      </w:r>
      <w:r w:rsidR="000A0FDC" w:rsidRPr="000A0FDC">
        <w:rPr>
          <w:sz w:val="28"/>
          <w:szCs w:val="28"/>
        </w:rPr>
        <w:t>31 March</w:t>
      </w:r>
      <w:r w:rsidR="00EF4368">
        <w:rPr>
          <w:sz w:val="28"/>
          <w:szCs w:val="28"/>
        </w:rPr>
        <w:t>:</w:t>
      </w:r>
      <w:r w:rsidRPr="0093266E">
        <w:rPr>
          <w:sz w:val="28"/>
          <w:szCs w:val="28"/>
        </w:rPr>
        <w:t xml:space="preserve"> </w:t>
      </w:r>
      <w:r w:rsidR="000A0FDC">
        <w:rPr>
          <w:sz w:val="28"/>
          <w:szCs w:val="28"/>
        </w:rPr>
        <w:t>$</w:t>
      </w:r>
      <w:r w:rsidRPr="0093266E">
        <w:rPr>
          <w:sz w:val="28"/>
          <w:szCs w:val="28"/>
        </w:rPr>
        <w:t>6</w:t>
      </w:r>
      <w:r>
        <w:rPr>
          <w:sz w:val="28"/>
          <w:szCs w:val="28"/>
        </w:rPr>
        <w:t>5</w:t>
      </w:r>
      <w:r w:rsidR="005D1DA5">
        <w:rPr>
          <w:sz w:val="28"/>
          <w:szCs w:val="28"/>
        </w:rPr>
        <w:t xml:space="preserve"> </w:t>
      </w:r>
    </w:p>
    <w:p w:rsidR="00B11116" w:rsidRDefault="00824EF8" w:rsidP="00B10354">
      <w:pPr>
        <w:rPr>
          <w:sz w:val="28"/>
          <w:szCs w:val="28"/>
        </w:rPr>
      </w:pPr>
      <w:r>
        <w:rPr>
          <w:sz w:val="28"/>
          <w:szCs w:val="28"/>
        </w:rPr>
        <w:t>All attendees</w:t>
      </w:r>
      <w:r w:rsidR="00B11116" w:rsidRPr="0093266E">
        <w:rPr>
          <w:sz w:val="28"/>
          <w:szCs w:val="28"/>
        </w:rPr>
        <w:t xml:space="preserve"> must pay the Conference </w:t>
      </w:r>
      <w:r w:rsidR="00B11116">
        <w:rPr>
          <w:sz w:val="28"/>
          <w:szCs w:val="28"/>
        </w:rPr>
        <w:t>R</w:t>
      </w:r>
      <w:r w:rsidR="00B11116" w:rsidRPr="0093266E">
        <w:rPr>
          <w:sz w:val="28"/>
          <w:szCs w:val="28"/>
        </w:rPr>
        <w:t>egistration</w:t>
      </w:r>
      <w:r w:rsidR="00B11116">
        <w:rPr>
          <w:sz w:val="28"/>
          <w:szCs w:val="28"/>
        </w:rPr>
        <w:t xml:space="preserve"> Fee</w:t>
      </w:r>
      <w:r w:rsidR="00B11116" w:rsidRPr="0093266E">
        <w:rPr>
          <w:sz w:val="28"/>
          <w:szCs w:val="28"/>
        </w:rPr>
        <w:t>.</w:t>
      </w:r>
    </w:p>
    <w:p w:rsidR="00B11116" w:rsidRPr="000A0FDC" w:rsidRDefault="000A0FDC" w:rsidP="00B10354">
      <w:pPr>
        <w:rPr>
          <w:sz w:val="28"/>
          <w:szCs w:val="28"/>
        </w:rPr>
      </w:pPr>
      <w:r w:rsidRPr="000A0FDC">
        <w:rPr>
          <w:sz w:val="28"/>
          <w:szCs w:val="28"/>
        </w:rPr>
        <w:t>Movie guests:  $5</w:t>
      </w:r>
    </w:p>
    <w:p w:rsidR="00A3698E" w:rsidRPr="009D2427" w:rsidRDefault="009D2427" w:rsidP="00B1035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</w:t>
      </w:r>
      <w:r w:rsidRPr="009D2427">
        <w:rPr>
          <w:sz w:val="28"/>
          <w:szCs w:val="28"/>
        </w:rPr>
        <w:t>Registration</w:t>
      </w:r>
      <w:r>
        <w:rPr>
          <w:sz w:val="28"/>
          <w:szCs w:val="28"/>
        </w:rPr>
        <w:t xml:space="preserve"> Fee</w:t>
      </w:r>
      <w:proofErr w:type="gramStart"/>
      <w:r w:rsidRPr="009D2427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</w:t>
      </w:r>
    </w:p>
    <w:p w:rsidR="000A0FDC" w:rsidRDefault="00B11116" w:rsidP="00B10354">
      <w:pPr>
        <w:rPr>
          <w:sz w:val="28"/>
          <w:szCs w:val="28"/>
        </w:rPr>
      </w:pPr>
      <w:r w:rsidRPr="0093266E">
        <w:rPr>
          <w:b/>
          <w:sz w:val="28"/>
          <w:szCs w:val="28"/>
        </w:rPr>
        <w:t>AHEA Membership Dues for 201</w:t>
      </w:r>
      <w:r w:rsidR="000A0FDC">
        <w:rPr>
          <w:b/>
          <w:sz w:val="28"/>
          <w:szCs w:val="28"/>
        </w:rPr>
        <w:t>6</w:t>
      </w:r>
      <w:r w:rsidRPr="0093266E">
        <w:rPr>
          <w:b/>
          <w:sz w:val="28"/>
          <w:szCs w:val="28"/>
        </w:rPr>
        <w:t>:</w:t>
      </w:r>
      <w:r w:rsidRPr="0093266E">
        <w:rPr>
          <w:sz w:val="28"/>
          <w:szCs w:val="28"/>
        </w:rPr>
        <w:t xml:space="preserve"> </w:t>
      </w:r>
      <w:proofErr w:type="gramStart"/>
      <w:r w:rsidRPr="0093266E">
        <w:rPr>
          <w:sz w:val="28"/>
          <w:szCs w:val="28"/>
        </w:rPr>
        <w:t xml:space="preserve">Individual  </w:t>
      </w:r>
      <w:r w:rsidR="000A0FDC">
        <w:rPr>
          <w:sz w:val="28"/>
          <w:szCs w:val="28"/>
        </w:rPr>
        <w:t>$</w:t>
      </w:r>
      <w:proofErr w:type="gramEnd"/>
      <w:r>
        <w:rPr>
          <w:sz w:val="28"/>
          <w:szCs w:val="28"/>
        </w:rPr>
        <w:t xml:space="preserve">30,   </w:t>
      </w:r>
      <w:r w:rsidR="009D2427">
        <w:rPr>
          <w:sz w:val="28"/>
          <w:szCs w:val="28"/>
        </w:rPr>
        <w:br/>
      </w:r>
      <w:r w:rsidRPr="0093266E">
        <w:rPr>
          <w:sz w:val="28"/>
          <w:szCs w:val="28"/>
        </w:rPr>
        <w:t xml:space="preserve">Couples  </w:t>
      </w:r>
      <w:r w:rsidR="000A0FDC">
        <w:rPr>
          <w:sz w:val="28"/>
          <w:szCs w:val="28"/>
        </w:rPr>
        <w:t>$</w:t>
      </w:r>
      <w:r>
        <w:rPr>
          <w:sz w:val="28"/>
          <w:szCs w:val="28"/>
        </w:rPr>
        <w:t>5</w:t>
      </w:r>
      <w:r w:rsidRPr="0093266E">
        <w:rPr>
          <w:sz w:val="28"/>
          <w:szCs w:val="28"/>
        </w:rPr>
        <w:t>0</w:t>
      </w:r>
      <w:r w:rsidR="00A3698E">
        <w:rPr>
          <w:sz w:val="28"/>
          <w:szCs w:val="28"/>
        </w:rPr>
        <w:t xml:space="preserve"> </w:t>
      </w:r>
      <w:r>
        <w:rPr>
          <w:sz w:val="28"/>
          <w:szCs w:val="28"/>
        </w:rPr>
        <w:t>S</w:t>
      </w:r>
      <w:r w:rsidRPr="0093266E">
        <w:rPr>
          <w:sz w:val="28"/>
          <w:szCs w:val="28"/>
        </w:rPr>
        <w:t>tudents</w:t>
      </w:r>
      <w:r>
        <w:rPr>
          <w:sz w:val="28"/>
          <w:szCs w:val="28"/>
        </w:rPr>
        <w:t xml:space="preserve"> </w:t>
      </w:r>
      <w:r w:rsidR="000A0FDC">
        <w:rPr>
          <w:sz w:val="28"/>
          <w:szCs w:val="28"/>
        </w:rPr>
        <w:t>$</w:t>
      </w:r>
      <w:r>
        <w:rPr>
          <w:sz w:val="28"/>
          <w:szCs w:val="28"/>
        </w:rPr>
        <w:t xml:space="preserve">10, </w:t>
      </w:r>
      <w:r w:rsidR="00A3698E">
        <w:rPr>
          <w:sz w:val="28"/>
          <w:szCs w:val="28"/>
        </w:rPr>
        <w:t xml:space="preserve">Retirees </w:t>
      </w:r>
      <w:r w:rsidR="000A0FDC">
        <w:rPr>
          <w:sz w:val="28"/>
          <w:szCs w:val="28"/>
        </w:rPr>
        <w:t xml:space="preserve"> $</w:t>
      </w:r>
      <w:r w:rsidRPr="0093266E">
        <w:rPr>
          <w:sz w:val="28"/>
          <w:szCs w:val="28"/>
        </w:rPr>
        <w:t>10</w:t>
      </w:r>
      <w:r w:rsidR="000A0FDC">
        <w:rPr>
          <w:sz w:val="28"/>
          <w:szCs w:val="28"/>
        </w:rPr>
        <w:t>.</w:t>
      </w:r>
    </w:p>
    <w:p w:rsidR="00B11116" w:rsidRDefault="00B11116" w:rsidP="00B10354">
      <w:pPr>
        <w:rPr>
          <w:sz w:val="28"/>
          <w:szCs w:val="28"/>
        </w:rPr>
      </w:pPr>
      <w:r w:rsidRPr="0093266E">
        <w:rPr>
          <w:sz w:val="28"/>
          <w:szCs w:val="28"/>
        </w:rPr>
        <w:t xml:space="preserve">AHEA membership is required for all </w:t>
      </w:r>
      <w:r w:rsidR="009A1D4E">
        <w:rPr>
          <w:sz w:val="28"/>
          <w:szCs w:val="28"/>
        </w:rPr>
        <w:t xml:space="preserve">paper </w:t>
      </w:r>
      <w:r w:rsidRPr="0093266E">
        <w:rPr>
          <w:sz w:val="28"/>
          <w:szCs w:val="28"/>
        </w:rPr>
        <w:t xml:space="preserve">presenters and </w:t>
      </w:r>
      <w:r w:rsidR="009A1D4E">
        <w:rPr>
          <w:sz w:val="28"/>
          <w:szCs w:val="28"/>
        </w:rPr>
        <w:t xml:space="preserve">session </w:t>
      </w:r>
      <w:r w:rsidRPr="0093266E">
        <w:rPr>
          <w:sz w:val="28"/>
          <w:szCs w:val="28"/>
        </w:rPr>
        <w:t>chairs.</w:t>
      </w:r>
    </w:p>
    <w:p w:rsidR="00B11116" w:rsidRDefault="00B11116" w:rsidP="00B10354">
      <w:pPr>
        <w:rPr>
          <w:sz w:val="28"/>
          <w:szCs w:val="28"/>
        </w:rPr>
      </w:pPr>
    </w:p>
    <w:p w:rsidR="00B11116" w:rsidRDefault="00B11116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Membership </w:t>
      </w:r>
      <w:r w:rsidR="009D2427">
        <w:rPr>
          <w:sz w:val="28"/>
          <w:szCs w:val="28"/>
        </w:rPr>
        <w:t>Dues</w:t>
      </w:r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A0FDC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="000A0FDC">
        <w:rPr>
          <w:sz w:val="28"/>
          <w:szCs w:val="28"/>
        </w:rPr>
        <w:t xml:space="preserve">           Due</w:t>
      </w:r>
      <w:proofErr w:type="gramStart"/>
      <w:r w:rsidR="000A0FDC">
        <w:rPr>
          <w:sz w:val="28"/>
          <w:szCs w:val="28"/>
        </w:rPr>
        <w:t>: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</w:t>
      </w:r>
    </w:p>
    <w:p w:rsidR="00B11116" w:rsidRPr="0093266E" w:rsidRDefault="00B11116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Optional donation to the AHEA Transylvanian scholarship </w:t>
      </w:r>
      <w:proofErr w:type="gramStart"/>
      <w:r>
        <w:rPr>
          <w:sz w:val="28"/>
          <w:szCs w:val="28"/>
        </w:rPr>
        <w:t xml:space="preserve">fund  </w:t>
      </w:r>
      <w:r w:rsidR="000A0FDC">
        <w:rPr>
          <w:sz w:val="28"/>
          <w:szCs w:val="28"/>
        </w:rPr>
        <w:t>$</w:t>
      </w:r>
      <w:proofErr w:type="gramEnd"/>
      <w:r w:rsidR="000A0FDC">
        <w:rPr>
          <w:sz w:val="28"/>
          <w:szCs w:val="28"/>
        </w:rPr>
        <w:t>10 ________</w:t>
      </w:r>
      <w:r>
        <w:rPr>
          <w:sz w:val="28"/>
          <w:szCs w:val="28"/>
        </w:rPr>
        <w:br/>
      </w:r>
    </w:p>
    <w:p w:rsidR="00B11116" w:rsidRPr="009C1459" w:rsidRDefault="00B11116" w:rsidP="00FE0549">
      <w:pPr>
        <w:rPr>
          <w:sz w:val="28"/>
          <w:szCs w:val="28"/>
        </w:rPr>
      </w:pPr>
      <w:r w:rsidRPr="0093266E">
        <w:rPr>
          <w:b/>
          <w:sz w:val="28"/>
          <w:szCs w:val="28"/>
        </w:rPr>
        <w:t xml:space="preserve">Thursday, </w:t>
      </w:r>
      <w:r w:rsidR="000A0FDC">
        <w:rPr>
          <w:b/>
          <w:sz w:val="28"/>
          <w:szCs w:val="28"/>
        </w:rPr>
        <w:t>28</w:t>
      </w:r>
      <w:r w:rsidR="00FE0549">
        <w:rPr>
          <w:b/>
          <w:sz w:val="28"/>
          <w:szCs w:val="28"/>
        </w:rPr>
        <w:t xml:space="preserve"> </w:t>
      </w:r>
      <w:r w:rsidR="006D0921">
        <w:rPr>
          <w:b/>
          <w:sz w:val="28"/>
          <w:szCs w:val="28"/>
        </w:rPr>
        <w:t>April</w:t>
      </w:r>
      <w:r w:rsidRPr="0093266E">
        <w:rPr>
          <w:sz w:val="28"/>
          <w:szCs w:val="28"/>
        </w:rPr>
        <w:t xml:space="preserve"> </w:t>
      </w:r>
      <w:r w:rsidR="00B50F6B">
        <w:rPr>
          <w:b/>
          <w:sz w:val="28"/>
          <w:szCs w:val="28"/>
        </w:rPr>
        <w:t>7</w:t>
      </w:r>
      <w:r w:rsidRPr="0093266E">
        <w:rPr>
          <w:b/>
          <w:sz w:val="28"/>
          <w:szCs w:val="28"/>
        </w:rPr>
        <w:t xml:space="preserve">:00 </w:t>
      </w:r>
      <w:r w:rsidR="009337F3">
        <w:rPr>
          <w:b/>
          <w:sz w:val="28"/>
          <w:szCs w:val="28"/>
        </w:rPr>
        <w:t xml:space="preserve">PM </w:t>
      </w:r>
      <w:r w:rsidR="009C1459">
        <w:rPr>
          <w:b/>
          <w:sz w:val="28"/>
          <w:szCs w:val="28"/>
        </w:rPr>
        <w:t>–</w:t>
      </w:r>
      <w:r w:rsidRPr="0093266E">
        <w:rPr>
          <w:sz w:val="28"/>
          <w:szCs w:val="28"/>
        </w:rPr>
        <w:t xml:space="preserve"> </w:t>
      </w:r>
      <w:r w:rsidR="00B50F6B">
        <w:rPr>
          <w:b/>
          <w:sz w:val="28"/>
          <w:szCs w:val="28"/>
        </w:rPr>
        <w:t>film</w:t>
      </w:r>
      <w:r w:rsidR="009C1459">
        <w:rPr>
          <w:sz w:val="28"/>
          <w:szCs w:val="28"/>
        </w:rPr>
        <w:t>, followed by a wine and cheese reception.</w:t>
      </w:r>
    </w:p>
    <w:p w:rsidR="00FE0549" w:rsidRDefault="00B11116" w:rsidP="00B10354">
      <w:pPr>
        <w:rPr>
          <w:sz w:val="28"/>
          <w:szCs w:val="28"/>
        </w:rPr>
      </w:pPr>
      <w:proofErr w:type="gramStart"/>
      <w:r w:rsidRPr="0093266E">
        <w:rPr>
          <w:sz w:val="28"/>
          <w:szCs w:val="28"/>
        </w:rPr>
        <w:t xml:space="preserve">Free admission for all registrants, </w:t>
      </w:r>
      <w:r w:rsidR="00B50F6B">
        <w:rPr>
          <w:sz w:val="28"/>
          <w:szCs w:val="28"/>
        </w:rPr>
        <w:t>$5</w:t>
      </w:r>
      <w:r>
        <w:rPr>
          <w:sz w:val="28"/>
          <w:szCs w:val="28"/>
        </w:rPr>
        <w:t xml:space="preserve"> for guests.</w:t>
      </w:r>
      <w:proofErr w:type="gramEnd"/>
      <w:r>
        <w:rPr>
          <w:sz w:val="28"/>
          <w:szCs w:val="28"/>
        </w:rPr>
        <w:t xml:space="preserve"> </w:t>
      </w:r>
      <w:r w:rsidR="009C1459">
        <w:rPr>
          <w:sz w:val="28"/>
          <w:szCs w:val="28"/>
        </w:rPr>
        <w:br/>
        <w:t>Please indicate your (and guests) attendance. Number attending ________</w:t>
      </w:r>
    </w:p>
    <w:p w:rsidR="00B11116" w:rsidRDefault="00B11116" w:rsidP="00B10354">
      <w:pPr>
        <w:rPr>
          <w:color w:val="00B050"/>
          <w:sz w:val="28"/>
          <w:szCs w:val="28"/>
        </w:rPr>
      </w:pPr>
      <w:r w:rsidRPr="0093266E">
        <w:rPr>
          <w:sz w:val="28"/>
          <w:szCs w:val="28"/>
        </w:rPr>
        <w:t xml:space="preserve">  </w:t>
      </w:r>
    </w:p>
    <w:p w:rsidR="00B11116" w:rsidRPr="009337F3" w:rsidRDefault="00B11116" w:rsidP="009337F3">
      <w:pPr>
        <w:jc w:val="center"/>
        <w:rPr>
          <w:b/>
          <w:sz w:val="28"/>
          <w:szCs w:val="28"/>
          <w:u w:val="single"/>
        </w:rPr>
      </w:pPr>
      <w:r w:rsidRPr="009337F3">
        <w:rPr>
          <w:b/>
          <w:sz w:val="28"/>
          <w:szCs w:val="28"/>
          <w:u w:val="single"/>
        </w:rPr>
        <w:t>Optional programs – reservation required at registration:</w:t>
      </w:r>
    </w:p>
    <w:p w:rsidR="00B11116" w:rsidRDefault="00B11116" w:rsidP="00B10354">
      <w:pPr>
        <w:rPr>
          <w:b/>
          <w:sz w:val="28"/>
          <w:szCs w:val="28"/>
        </w:rPr>
      </w:pPr>
    </w:p>
    <w:p w:rsidR="00FE0549" w:rsidRDefault="00FE0549" w:rsidP="00B103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Friday, </w:t>
      </w:r>
      <w:r w:rsidR="00B50F6B">
        <w:rPr>
          <w:b/>
          <w:sz w:val="28"/>
          <w:szCs w:val="28"/>
        </w:rPr>
        <w:t xml:space="preserve">29 </w:t>
      </w:r>
      <w:proofErr w:type="gramStart"/>
      <w:r w:rsidR="006D0921">
        <w:rPr>
          <w:b/>
          <w:sz w:val="28"/>
          <w:szCs w:val="28"/>
        </w:rPr>
        <w:t>April</w:t>
      </w:r>
      <w:r w:rsidR="009337F3">
        <w:rPr>
          <w:b/>
          <w:sz w:val="28"/>
          <w:szCs w:val="28"/>
        </w:rPr>
        <w:t xml:space="preserve">  </w:t>
      </w:r>
      <w:r w:rsidR="00B50F6B">
        <w:rPr>
          <w:b/>
          <w:sz w:val="28"/>
          <w:szCs w:val="28"/>
        </w:rPr>
        <w:t>6</w:t>
      </w:r>
      <w:r w:rsidR="009337F3">
        <w:rPr>
          <w:b/>
          <w:sz w:val="28"/>
          <w:szCs w:val="28"/>
        </w:rPr>
        <w:t>:</w:t>
      </w:r>
      <w:r w:rsidR="00B50F6B">
        <w:rPr>
          <w:b/>
          <w:sz w:val="28"/>
          <w:szCs w:val="28"/>
        </w:rPr>
        <w:t>3</w:t>
      </w:r>
      <w:r w:rsidR="009337F3">
        <w:rPr>
          <w:b/>
          <w:sz w:val="28"/>
          <w:szCs w:val="28"/>
        </w:rPr>
        <w:t>0</w:t>
      </w:r>
      <w:proofErr w:type="gramEnd"/>
      <w:r w:rsidR="009337F3">
        <w:rPr>
          <w:b/>
          <w:sz w:val="28"/>
          <w:szCs w:val="28"/>
        </w:rPr>
        <w:t xml:space="preserve"> PM  </w:t>
      </w:r>
      <w:r w:rsidR="009337F3" w:rsidRPr="009337F3">
        <w:rPr>
          <w:b/>
          <w:sz w:val="28"/>
          <w:szCs w:val="28"/>
        </w:rPr>
        <w:t xml:space="preserve">Reception  </w:t>
      </w:r>
      <w:r w:rsidR="00B50F6B">
        <w:rPr>
          <w:b/>
          <w:sz w:val="28"/>
          <w:szCs w:val="28"/>
        </w:rPr>
        <w:t>at the Hungarian Embassy</w:t>
      </w:r>
    </w:p>
    <w:p w:rsidR="00A6744F" w:rsidRDefault="00B50F6B" w:rsidP="00B10354">
      <w:pPr>
        <w:rPr>
          <w:sz w:val="28"/>
          <w:szCs w:val="28"/>
        </w:rPr>
      </w:pPr>
      <w:r w:rsidRPr="00A6744F">
        <w:rPr>
          <w:sz w:val="28"/>
          <w:szCs w:val="28"/>
        </w:rPr>
        <w:t>Free for registrants.</w:t>
      </w:r>
      <w:r>
        <w:rPr>
          <w:sz w:val="28"/>
          <w:szCs w:val="28"/>
        </w:rPr>
        <w:t xml:space="preserve"> </w:t>
      </w:r>
      <w:r w:rsidR="00A6744F">
        <w:rPr>
          <w:sz w:val="28"/>
          <w:szCs w:val="28"/>
        </w:rPr>
        <w:t xml:space="preserve"> </w:t>
      </w:r>
      <w:r w:rsidR="009C1459">
        <w:rPr>
          <w:sz w:val="28"/>
          <w:szCs w:val="28"/>
        </w:rPr>
        <w:t>Please indicate the number attending _________</w:t>
      </w:r>
      <w:bookmarkStart w:id="0" w:name="_GoBack"/>
      <w:bookmarkEnd w:id="0"/>
    </w:p>
    <w:p w:rsidR="00634556" w:rsidRPr="005D1DA5" w:rsidRDefault="00B50F6B" w:rsidP="00B1035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</w:p>
    <w:p w:rsidR="005D1DA5" w:rsidRDefault="005D1DA5" w:rsidP="00B10354">
      <w:pPr>
        <w:rPr>
          <w:b/>
          <w:sz w:val="28"/>
          <w:szCs w:val="28"/>
        </w:rPr>
      </w:pPr>
    </w:p>
    <w:p w:rsidR="009337F3" w:rsidRDefault="00B11116" w:rsidP="00B10354">
      <w:pPr>
        <w:rPr>
          <w:b/>
          <w:sz w:val="28"/>
          <w:szCs w:val="28"/>
        </w:rPr>
      </w:pPr>
      <w:r w:rsidRPr="0093266E">
        <w:rPr>
          <w:b/>
          <w:sz w:val="28"/>
          <w:szCs w:val="28"/>
        </w:rPr>
        <w:t xml:space="preserve">Saturday, </w:t>
      </w:r>
      <w:r w:rsidR="00B50F6B">
        <w:rPr>
          <w:b/>
          <w:sz w:val="28"/>
          <w:szCs w:val="28"/>
        </w:rPr>
        <w:t xml:space="preserve">30 </w:t>
      </w:r>
      <w:r w:rsidR="006D0921">
        <w:rPr>
          <w:b/>
          <w:sz w:val="28"/>
          <w:szCs w:val="28"/>
        </w:rPr>
        <w:t>April</w:t>
      </w:r>
      <w:r w:rsidR="00043291">
        <w:rPr>
          <w:b/>
          <w:sz w:val="28"/>
          <w:szCs w:val="28"/>
        </w:rPr>
        <w:t xml:space="preserve"> </w:t>
      </w:r>
      <w:r w:rsidRPr="0093266E">
        <w:rPr>
          <w:b/>
          <w:sz w:val="28"/>
          <w:szCs w:val="28"/>
        </w:rPr>
        <w:t xml:space="preserve"> </w:t>
      </w:r>
      <w:r w:rsidR="00B50F6B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:</w:t>
      </w:r>
      <w:r w:rsidR="00B50F6B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0</w:t>
      </w:r>
      <w:r w:rsidRPr="0093266E">
        <w:rPr>
          <w:b/>
          <w:sz w:val="28"/>
          <w:szCs w:val="28"/>
        </w:rPr>
        <w:t xml:space="preserve"> p.m.</w:t>
      </w:r>
      <w:r w:rsidRPr="0093266E">
        <w:rPr>
          <w:b/>
          <w:color w:val="00B050"/>
          <w:sz w:val="28"/>
          <w:szCs w:val="28"/>
        </w:rPr>
        <w:t xml:space="preserve"> </w:t>
      </w:r>
      <w:r w:rsidR="00B50F6B">
        <w:rPr>
          <w:b/>
          <w:sz w:val="28"/>
          <w:szCs w:val="28"/>
        </w:rPr>
        <w:t>Banquet at the Conference Center</w:t>
      </w:r>
    </w:p>
    <w:p w:rsidR="00B11116" w:rsidRDefault="00A6744F" w:rsidP="00B10354">
      <w:pPr>
        <w:rPr>
          <w:sz w:val="28"/>
          <w:szCs w:val="28"/>
        </w:rPr>
      </w:pPr>
      <w:r>
        <w:rPr>
          <w:sz w:val="28"/>
          <w:szCs w:val="28"/>
        </w:rPr>
        <w:t>$7</w:t>
      </w:r>
      <w:r w:rsidR="009B3784">
        <w:rPr>
          <w:sz w:val="28"/>
          <w:szCs w:val="28"/>
        </w:rPr>
        <w:t>0</w:t>
      </w:r>
      <w:r w:rsidR="009337F3" w:rsidRPr="00A6744F">
        <w:rPr>
          <w:sz w:val="28"/>
          <w:szCs w:val="28"/>
        </w:rPr>
        <w:t>/</w:t>
      </w:r>
      <w:r w:rsidR="00B11116" w:rsidRPr="00A6744F">
        <w:rPr>
          <w:sz w:val="28"/>
          <w:szCs w:val="28"/>
        </w:rPr>
        <w:t>person</w:t>
      </w:r>
      <w:r w:rsidR="009337F3" w:rsidRPr="00A6744F">
        <w:rPr>
          <w:sz w:val="28"/>
          <w:szCs w:val="28"/>
        </w:rPr>
        <w:t xml:space="preserve"> </w:t>
      </w:r>
      <w:r>
        <w:rPr>
          <w:sz w:val="28"/>
          <w:szCs w:val="28"/>
        </w:rPr>
        <w:t>(no-host bar)</w:t>
      </w:r>
      <w:r w:rsidR="001F1F95">
        <w:rPr>
          <w:sz w:val="28"/>
          <w:szCs w:val="28"/>
        </w:rPr>
        <w:t xml:space="preserve"> </w:t>
      </w:r>
      <w:r w:rsidR="00B11116" w:rsidRPr="0093266E">
        <w:rPr>
          <w:sz w:val="28"/>
          <w:szCs w:val="28"/>
        </w:rPr>
        <w:t xml:space="preserve">No. of </w:t>
      </w:r>
      <w:r w:rsidR="00B11116">
        <w:rPr>
          <w:sz w:val="28"/>
          <w:szCs w:val="28"/>
        </w:rPr>
        <w:t xml:space="preserve">tickets </w:t>
      </w:r>
      <w:r w:rsidR="00B11116" w:rsidRPr="0093266E">
        <w:rPr>
          <w:sz w:val="28"/>
          <w:szCs w:val="28"/>
        </w:rPr>
        <w:t xml:space="preserve"> _____</w:t>
      </w:r>
      <w:r w:rsidR="001F1F9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</w:t>
      </w:r>
      <w:r w:rsidR="001F1F95">
        <w:rPr>
          <w:sz w:val="28"/>
          <w:szCs w:val="28"/>
        </w:rPr>
        <w:t xml:space="preserve">         Total $   _____</w:t>
      </w:r>
      <w:r w:rsidR="00B11116" w:rsidRPr="0093266E">
        <w:rPr>
          <w:sz w:val="28"/>
          <w:szCs w:val="28"/>
        </w:rPr>
        <w:t>____</w:t>
      </w:r>
      <w:r w:rsidR="00B11116" w:rsidRPr="0093266E">
        <w:rPr>
          <w:sz w:val="28"/>
          <w:szCs w:val="28"/>
        </w:rPr>
        <w:tab/>
      </w:r>
      <w:r w:rsidR="00B11116" w:rsidRPr="0093266E">
        <w:rPr>
          <w:sz w:val="28"/>
          <w:szCs w:val="28"/>
        </w:rPr>
        <w:tab/>
      </w:r>
      <w:r w:rsidR="00B11116" w:rsidRPr="0093266E">
        <w:rPr>
          <w:sz w:val="28"/>
          <w:szCs w:val="28"/>
        </w:rPr>
        <w:tab/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B11116" w:rsidRPr="0093266E" w:rsidTr="008158B6">
        <w:trPr>
          <w:tblCellSpacing w:w="0" w:type="dxa"/>
        </w:trPr>
        <w:tc>
          <w:tcPr>
            <w:tcW w:w="0" w:type="auto"/>
          </w:tcPr>
          <w:p w:rsidR="00B11116" w:rsidRPr="0093266E" w:rsidRDefault="00B11116" w:rsidP="00005A5C">
            <w:pPr>
              <w:rPr>
                <w:rFonts w:ascii="Arial" w:hAnsi="Arial" w:cs="Arial"/>
                <w:strike/>
                <w:sz w:val="28"/>
                <w:szCs w:val="28"/>
              </w:rPr>
            </w:pPr>
          </w:p>
        </w:tc>
      </w:tr>
    </w:tbl>
    <w:p w:rsidR="00005A5C" w:rsidRDefault="00005A5C" w:rsidP="00005A5C">
      <w:pPr>
        <w:jc w:val="right"/>
        <w:rPr>
          <w:b/>
          <w:sz w:val="28"/>
          <w:szCs w:val="28"/>
        </w:rPr>
      </w:pPr>
      <w:r w:rsidRPr="0093266E">
        <w:rPr>
          <w:sz w:val="28"/>
          <w:szCs w:val="28"/>
        </w:rPr>
        <w:t>Total due _______</w:t>
      </w:r>
    </w:p>
    <w:p w:rsidR="00005A5C" w:rsidRDefault="00005A5C" w:rsidP="00C777DA">
      <w:pPr>
        <w:rPr>
          <w:b/>
          <w:sz w:val="28"/>
          <w:szCs w:val="28"/>
        </w:rPr>
      </w:pPr>
    </w:p>
    <w:p w:rsidR="00005A5C" w:rsidRDefault="00E4532A" w:rsidP="00C777D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Hotel Reservations are made directly at the College Park Marriott Hotel and Conference Center by clicking </w:t>
      </w:r>
      <w:hyperlink r:id="rId9" w:history="1">
        <w:r w:rsidRPr="00E4532A">
          <w:rPr>
            <w:rStyle w:val="Hyperlink"/>
            <w:b/>
            <w:sz w:val="28"/>
            <w:szCs w:val="28"/>
          </w:rPr>
          <w:t>here</w:t>
        </w:r>
      </w:hyperlink>
      <w:r>
        <w:rPr>
          <w:b/>
          <w:sz w:val="28"/>
          <w:szCs w:val="28"/>
        </w:rPr>
        <w:t>, or on the AHEA website,</w:t>
      </w:r>
    </w:p>
    <w:p w:rsidR="00E4532A" w:rsidRDefault="006E0DEC" w:rsidP="00C777DA">
      <w:pPr>
        <w:rPr>
          <w:b/>
          <w:sz w:val="28"/>
          <w:szCs w:val="28"/>
        </w:rPr>
      </w:pPr>
      <w:hyperlink r:id="rId10" w:history="1">
        <w:r w:rsidR="00E4532A" w:rsidRPr="00527FF2">
          <w:rPr>
            <w:rStyle w:val="Hyperlink"/>
            <w:b/>
            <w:sz w:val="28"/>
            <w:szCs w:val="28"/>
          </w:rPr>
          <w:t>http://ahea.net/conferences/2016/location-room reservation</w:t>
        </w:r>
      </w:hyperlink>
    </w:p>
    <w:sectPr w:rsidR="00E4532A" w:rsidSect="002C6A3D">
      <w:footerReference w:type="default" r:id="rId11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DEC" w:rsidRDefault="006E0DEC" w:rsidP="00FE0549">
      <w:r>
        <w:separator/>
      </w:r>
    </w:p>
  </w:endnote>
  <w:endnote w:type="continuationSeparator" w:id="0">
    <w:p w:rsidR="006E0DEC" w:rsidRDefault="006E0DEC" w:rsidP="00FE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3435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E0549" w:rsidRDefault="00FE054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45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E0549" w:rsidRDefault="00FE05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DEC" w:rsidRDefault="006E0DEC" w:rsidP="00FE0549">
      <w:r>
        <w:separator/>
      </w:r>
    </w:p>
  </w:footnote>
  <w:footnote w:type="continuationSeparator" w:id="0">
    <w:p w:rsidR="006E0DEC" w:rsidRDefault="006E0DEC" w:rsidP="00FE0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60466"/>
    <w:multiLevelType w:val="multilevel"/>
    <w:tmpl w:val="B9B844BA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116"/>
    <w:rsid w:val="00005A5C"/>
    <w:rsid w:val="00043291"/>
    <w:rsid w:val="00076872"/>
    <w:rsid w:val="000A0FDC"/>
    <w:rsid w:val="000B670F"/>
    <w:rsid w:val="000E30BB"/>
    <w:rsid w:val="00195476"/>
    <w:rsid w:val="001E6DAB"/>
    <w:rsid w:val="001F1F95"/>
    <w:rsid w:val="00232E83"/>
    <w:rsid w:val="00253244"/>
    <w:rsid w:val="00285817"/>
    <w:rsid w:val="003F021A"/>
    <w:rsid w:val="00401C6E"/>
    <w:rsid w:val="00433A81"/>
    <w:rsid w:val="0044235E"/>
    <w:rsid w:val="004A7567"/>
    <w:rsid w:val="00590F90"/>
    <w:rsid w:val="005D1DA5"/>
    <w:rsid w:val="00611B2B"/>
    <w:rsid w:val="00614AAC"/>
    <w:rsid w:val="006206B9"/>
    <w:rsid w:val="00634556"/>
    <w:rsid w:val="0064007E"/>
    <w:rsid w:val="0066660C"/>
    <w:rsid w:val="006D0921"/>
    <w:rsid w:val="006E0DEC"/>
    <w:rsid w:val="007936DC"/>
    <w:rsid w:val="00797130"/>
    <w:rsid w:val="007A14DE"/>
    <w:rsid w:val="007A4C85"/>
    <w:rsid w:val="007B62E8"/>
    <w:rsid w:val="007C7311"/>
    <w:rsid w:val="007E20EF"/>
    <w:rsid w:val="00813CF3"/>
    <w:rsid w:val="0081701C"/>
    <w:rsid w:val="0082303C"/>
    <w:rsid w:val="00824EF8"/>
    <w:rsid w:val="008D76E9"/>
    <w:rsid w:val="008F022B"/>
    <w:rsid w:val="009337F3"/>
    <w:rsid w:val="009920F0"/>
    <w:rsid w:val="009A1D4E"/>
    <w:rsid w:val="009B3784"/>
    <w:rsid w:val="009C1459"/>
    <w:rsid w:val="009D2427"/>
    <w:rsid w:val="009D6DE3"/>
    <w:rsid w:val="00A3698E"/>
    <w:rsid w:val="00A526E8"/>
    <w:rsid w:val="00A6744F"/>
    <w:rsid w:val="00A710BA"/>
    <w:rsid w:val="00AA2D88"/>
    <w:rsid w:val="00AD20D4"/>
    <w:rsid w:val="00AE23D2"/>
    <w:rsid w:val="00B034DC"/>
    <w:rsid w:val="00B11116"/>
    <w:rsid w:val="00B50F6B"/>
    <w:rsid w:val="00B753EE"/>
    <w:rsid w:val="00B97445"/>
    <w:rsid w:val="00C40DE6"/>
    <w:rsid w:val="00CC1120"/>
    <w:rsid w:val="00CF7AD6"/>
    <w:rsid w:val="00D307A6"/>
    <w:rsid w:val="00D5193D"/>
    <w:rsid w:val="00D526CC"/>
    <w:rsid w:val="00DB0708"/>
    <w:rsid w:val="00E4532A"/>
    <w:rsid w:val="00EB6DA0"/>
    <w:rsid w:val="00EE3912"/>
    <w:rsid w:val="00EF4368"/>
    <w:rsid w:val="00F46342"/>
    <w:rsid w:val="00FB5141"/>
    <w:rsid w:val="00FC0B6D"/>
    <w:rsid w:val="00FE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1116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1111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11116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111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11116"/>
    <w:rPr>
      <w:b/>
      <w:bCs/>
    </w:rPr>
  </w:style>
  <w:style w:type="paragraph" w:styleId="BalloonText">
    <w:name w:val="Balloon Text"/>
    <w:basedOn w:val="Normal"/>
    <w:link w:val="BalloonTextChar"/>
    <w:rsid w:val="00B1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E05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05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E05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49"/>
    <w:rPr>
      <w:sz w:val="24"/>
      <w:szCs w:val="24"/>
    </w:rPr>
  </w:style>
  <w:style w:type="character" w:styleId="FollowedHyperlink">
    <w:name w:val="FollowedHyperlink"/>
    <w:basedOn w:val="DefaultParagraphFont"/>
    <w:rsid w:val="00E4532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1116"/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B1111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B11116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1111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11116"/>
    <w:rPr>
      <w:b/>
      <w:bCs/>
    </w:rPr>
  </w:style>
  <w:style w:type="paragraph" w:styleId="BalloonText">
    <w:name w:val="Balloon Text"/>
    <w:basedOn w:val="Normal"/>
    <w:link w:val="BalloonTextChar"/>
    <w:rsid w:val="00B111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11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E05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E054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E05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549"/>
    <w:rPr>
      <w:sz w:val="24"/>
      <w:szCs w:val="24"/>
    </w:rPr>
  </w:style>
  <w:style w:type="character" w:styleId="FollowedHyperlink">
    <w:name w:val="FollowedHyperlink"/>
    <w:basedOn w:val="DefaultParagraphFont"/>
    <w:rsid w:val="00E4532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ahea.net/conferences/2016/location-room%20reservatio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arriott.com/meeting-event-hotels/group-corporate-travel/groupCorp.mi?resLinkData=American%20Hungarian%20Educators%20Association%5ewasum%60AHEAHEA|AHEAHEB%60129-149%60USD%60false%604%604/28/16%605/1/16%603/31/16&amp;app=resvlink&amp;stop_mobi=y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063468D1-4973-4638-8AAE-501D9F0CD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 Berkeley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voros</dc:creator>
  <cp:lastModifiedBy>Voros</cp:lastModifiedBy>
  <cp:revision>2</cp:revision>
  <dcterms:created xsi:type="dcterms:W3CDTF">2016-03-02T21:29:00Z</dcterms:created>
  <dcterms:modified xsi:type="dcterms:W3CDTF">2016-03-02T21:29:00Z</dcterms:modified>
</cp:coreProperties>
</file>